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D7246D" w14:textId="77777777" w:rsidR="005E406C" w:rsidRPr="00D52A87" w:rsidRDefault="00F27CB4" w:rsidP="005E406C">
      <w:pPr>
        <w:pStyle w:val="Normale1"/>
        <w:spacing w:line="240" w:lineRule="auto"/>
        <w:jc w:val="center"/>
        <w:rPr>
          <w:rFonts w:ascii="Noto Sans" w:hAnsi="Noto Sans" w:cs="Noto Sans"/>
          <w:sz w:val="40"/>
          <w:szCs w:val="40"/>
          <w:lang w:val="it-IT"/>
        </w:rPr>
      </w:pPr>
      <w:bookmarkStart w:id="0" w:name="_GoBack"/>
      <w:bookmarkEnd w:id="0"/>
      <w:r>
        <w:rPr>
          <w:rFonts w:ascii="Noto Sans" w:hAnsi="Noto Sans" w:cs="Noto Sans"/>
          <w:sz w:val="40"/>
          <w:szCs w:val="40"/>
          <w:lang w:val="it-IT"/>
        </w:rPr>
        <w:t>“BEYOND ME”</w:t>
      </w:r>
    </w:p>
    <w:p w14:paraId="2E9D54E5" w14:textId="77777777" w:rsidR="005E406C" w:rsidRPr="0083254A" w:rsidRDefault="005E406C" w:rsidP="005E406C">
      <w:pPr>
        <w:pStyle w:val="Normale1"/>
        <w:spacing w:line="240" w:lineRule="auto"/>
        <w:jc w:val="center"/>
        <w:rPr>
          <w:rFonts w:ascii="Noto Sans" w:hAnsi="Noto Sans" w:cs="Noto Sans"/>
          <w:b/>
          <w:sz w:val="40"/>
          <w:szCs w:val="40"/>
          <w:lang w:val="it-IT"/>
        </w:rPr>
      </w:pPr>
      <w:r w:rsidRPr="0083254A">
        <w:rPr>
          <w:rFonts w:ascii="Noto Sans" w:hAnsi="Noto Sans" w:cs="Noto Sans"/>
          <w:b/>
          <w:sz w:val="40"/>
          <w:szCs w:val="40"/>
          <w:lang w:val="it-IT"/>
        </w:rPr>
        <w:t>GENFEST ITALIA</w:t>
      </w:r>
    </w:p>
    <w:p w14:paraId="64CEB339" w14:textId="77777777" w:rsidR="005E406C" w:rsidRDefault="005E406C" w:rsidP="005E406C">
      <w:pPr>
        <w:pStyle w:val="Normale1"/>
        <w:spacing w:line="240" w:lineRule="auto"/>
        <w:jc w:val="center"/>
        <w:rPr>
          <w:rFonts w:ascii="Noto Sans" w:hAnsi="Noto Sans" w:cs="Noto Sans"/>
          <w:sz w:val="32"/>
          <w:szCs w:val="32"/>
          <w:lang w:val="it-IT"/>
        </w:rPr>
      </w:pPr>
      <w:r>
        <w:rPr>
          <w:rFonts w:ascii="Noto Sans" w:hAnsi="Noto Sans" w:cs="Noto Sans"/>
          <w:sz w:val="32"/>
          <w:szCs w:val="32"/>
          <w:lang w:val="it-IT"/>
        </w:rPr>
        <w:t xml:space="preserve">LOPPIANO </w:t>
      </w:r>
      <w:r w:rsidR="00F27CB4">
        <w:rPr>
          <w:rFonts w:ascii="Noto Sans" w:hAnsi="Noto Sans" w:cs="Noto Sans"/>
          <w:sz w:val="32"/>
          <w:szCs w:val="32"/>
          <w:lang w:val="it-IT"/>
        </w:rPr>
        <w:t xml:space="preserve">(FI) - </w:t>
      </w:r>
      <w:r>
        <w:rPr>
          <w:rFonts w:ascii="Noto Sans" w:hAnsi="Noto Sans" w:cs="Noto Sans"/>
          <w:sz w:val="32"/>
          <w:szCs w:val="32"/>
          <w:lang w:val="it-IT"/>
        </w:rPr>
        <w:t xml:space="preserve">1° MAGGIO 2018 </w:t>
      </w:r>
    </w:p>
    <w:p w14:paraId="68BE9055" w14:textId="77777777" w:rsidR="00F27CB4" w:rsidRPr="006654C1" w:rsidRDefault="00F27CB4" w:rsidP="005E406C">
      <w:pPr>
        <w:pStyle w:val="Normale1"/>
        <w:spacing w:line="240" w:lineRule="auto"/>
        <w:jc w:val="both"/>
        <w:rPr>
          <w:rFonts w:ascii="Noto Sans" w:hAnsi="Noto Sans" w:cs="Noto Sans"/>
          <w:sz w:val="10"/>
          <w:szCs w:val="10"/>
          <w:lang w:val="it-IT"/>
        </w:rPr>
      </w:pPr>
    </w:p>
    <w:p w14:paraId="71B40C08" w14:textId="77777777" w:rsidR="00D010E6" w:rsidRDefault="00F27CB4" w:rsidP="00D010E6">
      <w:pPr>
        <w:pStyle w:val="Normale1"/>
        <w:spacing w:line="240" w:lineRule="auto"/>
        <w:jc w:val="both"/>
        <w:rPr>
          <w:rFonts w:ascii="Noto Sans" w:hAnsi="Noto Sans" w:cs="Noto Sans"/>
          <w:sz w:val="18"/>
          <w:szCs w:val="18"/>
          <w:lang w:val="it-IT"/>
        </w:rPr>
      </w:pPr>
      <w:r>
        <w:rPr>
          <w:rFonts w:ascii="Noto Sans" w:hAnsi="Noto Sans" w:cs="Noto Sans"/>
          <w:sz w:val="18"/>
          <w:szCs w:val="18"/>
          <w:lang w:val="it-IT"/>
        </w:rPr>
        <w:t xml:space="preserve">Alla vigilia della </w:t>
      </w:r>
      <w:hyperlink r:id="rId8" w:history="1">
        <w:r w:rsidRPr="008473AD">
          <w:rPr>
            <w:rStyle w:val="Collegamentoipertestuale"/>
            <w:rFonts w:ascii="Noto Sans" w:hAnsi="Noto Sans" w:cs="Noto Sans"/>
            <w:sz w:val="18"/>
            <w:szCs w:val="18"/>
            <w:lang w:val="it-IT"/>
          </w:rPr>
          <w:t>visita di papa Francesco</w:t>
        </w:r>
      </w:hyperlink>
      <w:r w:rsidR="00351E90" w:rsidRPr="00351E90">
        <w:rPr>
          <w:rFonts w:ascii="Noto Sans" w:hAnsi="Noto Sans" w:cs="Noto Sans"/>
          <w:sz w:val="18"/>
          <w:szCs w:val="18"/>
          <w:lang w:val="it-IT"/>
        </w:rPr>
        <w:t xml:space="preserve"> a </w:t>
      </w:r>
      <w:proofErr w:type="spellStart"/>
      <w:r w:rsidR="00351E90" w:rsidRPr="00351E90">
        <w:rPr>
          <w:rFonts w:ascii="Noto Sans" w:hAnsi="Noto Sans" w:cs="Noto Sans"/>
          <w:sz w:val="18"/>
          <w:szCs w:val="18"/>
          <w:lang w:val="it-IT"/>
        </w:rPr>
        <w:t>Loppiano</w:t>
      </w:r>
      <w:proofErr w:type="spellEnd"/>
      <w:r w:rsidR="00351E90" w:rsidRPr="00351E90">
        <w:rPr>
          <w:rFonts w:ascii="Noto Sans" w:hAnsi="Noto Sans" w:cs="Noto Sans"/>
          <w:sz w:val="18"/>
          <w:szCs w:val="18"/>
          <w:lang w:val="it-IT"/>
        </w:rPr>
        <w:t>,</w:t>
      </w:r>
      <w:r>
        <w:rPr>
          <w:rFonts w:ascii="Noto Sans" w:hAnsi="Noto Sans" w:cs="Noto Sans"/>
          <w:sz w:val="18"/>
          <w:szCs w:val="18"/>
          <w:lang w:val="it-IT"/>
        </w:rPr>
        <w:t xml:space="preserve"> la cittadella internazionale dei Focolari sulle colline toscane, si prepara ad accogliere migliaia di giovani il </w:t>
      </w:r>
      <w:r w:rsidRPr="00F27CB4">
        <w:rPr>
          <w:rFonts w:ascii="Noto Sans" w:hAnsi="Noto Sans" w:cs="Noto Sans"/>
          <w:b/>
          <w:sz w:val="18"/>
          <w:szCs w:val="18"/>
          <w:lang w:val="it-IT"/>
        </w:rPr>
        <w:t>1° maggio</w:t>
      </w:r>
      <w:r>
        <w:rPr>
          <w:rFonts w:ascii="Noto Sans" w:hAnsi="Noto Sans" w:cs="Noto Sans"/>
          <w:sz w:val="18"/>
          <w:szCs w:val="18"/>
          <w:lang w:val="it-IT"/>
        </w:rPr>
        <w:t xml:space="preserve"> per l’atteso appuntamento del </w:t>
      </w:r>
      <w:proofErr w:type="spellStart"/>
      <w:r w:rsidRPr="00F27CB4">
        <w:rPr>
          <w:rFonts w:ascii="Noto Sans" w:hAnsi="Noto Sans" w:cs="Noto Sans"/>
          <w:b/>
          <w:sz w:val="18"/>
          <w:szCs w:val="18"/>
          <w:lang w:val="it-IT"/>
        </w:rPr>
        <w:t>Genfest</w:t>
      </w:r>
      <w:proofErr w:type="spellEnd"/>
      <w:r>
        <w:rPr>
          <w:rFonts w:ascii="Noto Sans" w:hAnsi="Noto Sans" w:cs="Noto Sans"/>
          <w:sz w:val="18"/>
          <w:szCs w:val="18"/>
          <w:lang w:val="it-IT"/>
        </w:rPr>
        <w:t>, dal titolo: “</w:t>
      </w:r>
      <w:r w:rsidRPr="00F27CB4">
        <w:rPr>
          <w:rFonts w:ascii="Noto Sans" w:hAnsi="Noto Sans" w:cs="Noto Sans"/>
          <w:i/>
          <w:sz w:val="18"/>
          <w:szCs w:val="18"/>
          <w:lang w:val="it-IT"/>
        </w:rPr>
        <w:t>Beyond Me</w:t>
      </w:r>
      <w:r>
        <w:rPr>
          <w:rFonts w:ascii="Noto Sans" w:hAnsi="Noto Sans" w:cs="Noto Sans"/>
          <w:sz w:val="18"/>
          <w:szCs w:val="18"/>
          <w:lang w:val="it-IT"/>
        </w:rPr>
        <w:t xml:space="preserve">”. </w:t>
      </w:r>
      <w:r w:rsidRPr="00AE5D3C">
        <w:rPr>
          <w:rFonts w:ascii="Noto Sans" w:hAnsi="Noto Sans" w:cs="Noto Sans"/>
          <w:sz w:val="18"/>
          <w:szCs w:val="18"/>
          <w:lang w:val="it-IT"/>
        </w:rPr>
        <w:t xml:space="preserve">Un mix di generi – festa, musica, </w:t>
      </w:r>
      <w:r>
        <w:rPr>
          <w:rFonts w:ascii="Noto Sans" w:hAnsi="Noto Sans" w:cs="Noto Sans"/>
          <w:sz w:val="18"/>
          <w:szCs w:val="18"/>
          <w:lang w:val="it-IT"/>
        </w:rPr>
        <w:t xml:space="preserve">teatro, arte, </w:t>
      </w:r>
      <w:r w:rsidRPr="00AE5D3C">
        <w:rPr>
          <w:rFonts w:ascii="Noto Sans" w:hAnsi="Noto Sans" w:cs="Noto Sans"/>
          <w:sz w:val="18"/>
          <w:szCs w:val="18"/>
          <w:lang w:val="it-IT"/>
        </w:rPr>
        <w:t xml:space="preserve">storie, spiritualità – per portare un unico messaggio: </w:t>
      </w:r>
      <w:r w:rsidRPr="00F27CB4">
        <w:rPr>
          <w:rFonts w:ascii="Noto Sans" w:hAnsi="Noto Sans" w:cs="Noto Sans"/>
          <w:b/>
          <w:sz w:val="18"/>
          <w:szCs w:val="18"/>
          <w:lang w:val="it-IT"/>
        </w:rPr>
        <w:t xml:space="preserve">diventare responsabili di </w:t>
      </w:r>
      <w:proofErr w:type="gramStart"/>
      <w:r w:rsidRPr="00F27CB4">
        <w:rPr>
          <w:rFonts w:ascii="Noto Sans" w:hAnsi="Noto Sans" w:cs="Noto Sans"/>
          <w:b/>
          <w:sz w:val="18"/>
          <w:szCs w:val="18"/>
          <w:lang w:val="it-IT"/>
        </w:rPr>
        <w:t>s</w:t>
      </w:r>
      <w:r w:rsidR="00941860">
        <w:rPr>
          <w:rFonts w:ascii="Noto Sans" w:hAnsi="Noto Sans" w:cs="Noto Sans"/>
          <w:b/>
          <w:sz w:val="18"/>
          <w:szCs w:val="18"/>
          <w:lang w:val="it-IT"/>
        </w:rPr>
        <w:t>e</w:t>
      </w:r>
      <w:proofErr w:type="gramEnd"/>
      <w:r w:rsidRPr="00F27CB4">
        <w:rPr>
          <w:rFonts w:ascii="Noto Sans" w:hAnsi="Noto Sans" w:cs="Noto Sans"/>
          <w:b/>
          <w:sz w:val="18"/>
          <w:szCs w:val="18"/>
          <w:lang w:val="it-IT"/>
        </w:rPr>
        <w:t xml:space="preserve"> stessi e del mondo</w:t>
      </w:r>
      <w:r w:rsidRPr="00AE5D3C">
        <w:rPr>
          <w:rFonts w:ascii="Noto Sans" w:hAnsi="Noto Sans" w:cs="Noto Sans"/>
          <w:sz w:val="18"/>
          <w:szCs w:val="18"/>
          <w:lang w:val="it-IT"/>
        </w:rPr>
        <w:t>.</w:t>
      </w:r>
      <w:r w:rsidR="00DA1A77" w:rsidRPr="00DA1A77">
        <w:rPr>
          <w:rFonts w:ascii="Noto Sans" w:hAnsi="Noto Sans" w:cs="Noto Sans"/>
          <w:sz w:val="18"/>
          <w:szCs w:val="18"/>
          <w:lang w:val="it-IT"/>
        </w:rPr>
        <w:t xml:space="preserve"> </w:t>
      </w:r>
      <w:r w:rsidR="00DA1A77">
        <w:rPr>
          <w:rFonts w:ascii="Noto Sans" w:hAnsi="Noto Sans" w:cs="Noto Sans"/>
          <w:sz w:val="18"/>
          <w:szCs w:val="18"/>
          <w:lang w:val="it-IT"/>
        </w:rPr>
        <w:t xml:space="preserve">Ma </w:t>
      </w:r>
      <w:r w:rsidR="00DA1A77" w:rsidRPr="00DA1A77">
        <w:rPr>
          <w:rFonts w:ascii="Noto Sans" w:hAnsi="Noto Sans" w:cs="Noto Sans"/>
          <w:b/>
          <w:sz w:val="18"/>
          <w:szCs w:val="18"/>
          <w:lang w:val="it-IT"/>
        </w:rPr>
        <w:t>q</w:t>
      </w:r>
      <w:r w:rsidR="00DA1A77" w:rsidRPr="00AE5D3C">
        <w:rPr>
          <w:rFonts w:ascii="Noto Sans" w:hAnsi="Noto Sans" w:cs="Noto Sans"/>
          <w:b/>
          <w:sz w:val="18"/>
          <w:szCs w:val="18"/>
          <w:lang w:val="it-IT"/>
        </w:rPr>
        <w:t>uando la precarietà la fa da padrona</w:t>
      </w:r>
      <w:r w:rsidR="00DA1A77" w:rsidRPr="00AE5D3C">
        <w:rPr>
          <w:rFonts w:ascii="Noto Sans" w:hAnsi="Noto Sans" w:cs="Noto Sans"/>
          <w:sz w:val="18"/>
          <w:szCs w:val="18"/>
          <w:lang w:val="it-IT"/>
        </w:rPr>
        <w:t xml:space="preserve">, ha ancora senso </w:t>
      </w:r>
      <w:r w:rsidR="00DA1A77">
        <w:rPr>
          <w:rFonts w:ascii="Noto Sans" w:hAnsi="Noto Sans" w:cs="Noto Sans"/>
          <w:sz w:val="18"/>
          <w:szCs w:val="18"/>
          <w:lang w:val="it-IT"/>
        </w:rPr>
        <w:t>questo</w:t>
      </w:r>
      <w:r w:rsidR="00DA1A77" w:rsidRPr="00AE5D3C">
        <w:rPr>
          <w:rFonts w:ascii="Noto Sans" w:hAnsi="Noto Sans" w:cs="Noto Sans"/>
          <w:sz w:val="18"/>
          <w:szCs w:val="18"/>
          <w:lang w:val="it-IT"/>
        </w:rPr>
        <w:t xml:space="preserve"> per un giovane?</w:t>
      </w:r>
      <w:r w:rsidR="00DA1A77">
        <w:rPr>
          <w:rFonts w:ascii="Noto Sans" w:hAnsi="Noto Sans" w:cs="Noto Sans"/>
          <w:sz w:val="18"/>
          <w:szCs w:val="18"/>
          <w:lang w:val="it-IT"/>
        </w:rPr>
        <w:t xml:space="preserve"> È a</w:t>
      </w:r>
      <w:r w:rsidR="00DA1A77" w:rsidRPr="00AE5D3C">
        <w:rPr>
          <w:rFonts w:ascii="Noto Sans" w:hAnsi="Noto Sans" w:cs="Noto Sans"/>
          <w:sz w:val="18"/>
          <w:szCs w:val="18"/>
          <w:lang w:val="it-IT"/>
        </w:rPr>
        <w:t xml:space="preserve">ttorno </w:t>
      </w:r>
      <w:r w:rsidR="00DA1A77">
        <w:rPr>
          <w:rFonts w:ascii="Noto Sans" w:hAnsi="Noto Sans" w:cs="Noto Sans"/>
          <w:sz w:val="18"/>
          <w:szCs w:val="18"/>
          <w:lang w:val="it-IT"/>
        </w:rPr>
        <w:t>a questa</w:t>
      </w:r>
      <w:r w:rsidR="00DA1A77" w:rsidRPr="00AE5D3C">
        <w:rPr>
          <w:rFonts w:ascii="Noto Sans" w:hAnsi="Noto Sans" w:cs="Noto Sans"/>
          <w:sz w:val="18"/>
          <w:szCs w:val="18"/>
          <w:lang w:val="it-IT"/>
        </w:rPr>
        <w:t xml:space="preserve"> grande domanda di senso</w:t>
      </w:r>
      <w:r w:rsidR="00DA1A77">
        <w:rPr>
          <w:rFonts w:ascii="Noto Sans" w:hAnsi="Noto Sans" w:cs="Noto Sans"/>
          <w:sz w:val="18"/>
          <w:szCs w:val="18"/>
          <w:lang w:val="it-IT"/>
        </w:rPr>
        <w:t xml:space="preserve"> che ruotano le storie che daranno vita </w:t>
      </w:r>
      <w:r w:rsidR="008473AD">
        <w:rPr>
          <w:rFonts w:ascii="Noto Sans" w:hAnsi="Noto Sans" w:cs="Noto Sans"/>
          <w:sz w:val="18"/>
          <w:szCs w:val="18"/>
          <w:lang w:val="it-IT"/>
        </w:rPr>
        <w:t>al grande spettacolo del 1° maggio.</w:t>
      </w:r>
    </w:p>
    <w:p w14:paraId="233E721D" w14:textId="77777777" w:rsidR="00D010E6" w:rsidRPr="006654C1" w:rsidRDefault="00D010E6" w:rsidP="00D010E6">
      <w:pPr>
        <w:pStyle w:val="Normale1"/>
        <w:spacing w:line="240" w:lineRule="auto"/>
        <w:jc w:val="both"/>
        <w:rPr>
          <w:rFonts w:ascii="Noto Sans" w:hAnsi="Noto Sans" w:cs="Noto Sans"/>
          <w:sz w:val="10"/>
          <w:szCs w:val="10"/>
          <w:lang w:val="it-IT"/>
        </w:rPr>
      </w:pPr>
    </w:p>
    <w:p w14:paraId="2DAC88E5" w14:textId="77777777" w:rsidR="00D010E6" w:rsidRDefault="00DA1A77" w:rsidP="00D010E6">
      <w:pPr>
        <w:pStyle w:val="Normale1"/>
        <w:spacing w:line="240" w:lineRule="auto"/>
        <w:jc w:val="both"/>
        <w:rPr>
          <w:rFonts w:ascii="Noto Sans" w:hAnsi="Noto Sans" w:cs="Noto Sans"/>
          <w:sz w:val="18"/>
          <w:szCs w:val="18"/>
          <w:lang w:val="it-IT"/>
        </w:rPr>
      </w:pPr>
      <w:r>
        <w:rPr>
          <w:rFonts w:ascii="Noto Sans" w:hAnsi="Noto Sans" w:cs="Noto Sans"/>
          <w:sz w:val="18"/>
          <w:szCs w:val="18"/>
          <w:lang w:val="it-IT"/>
        </w:rPr>
        <w:t>Storie di giovani che p</w:t>
      </w:r>
      <w:r w:rsidR="005E406C" w:rsidRPr="00AE5D3C">
        <w:rPr>
          <w:rFonts w:ascii="Noto Sans" w:hAnsi="Noto Sans" w:cs="Noto Sans"/>
          <w:sz w:val="18"/>
          <w:szCs w:val="18"/>
          <w:lang w:val="it-IT"/>
        </w:rPr>
        <w:t>ropo</w:t>
      </w:r>
      <w:r>
        <w:rPr>
          <w:rFonts w:ascii="Noto Sans" w:hAnsi="Noto Sans" w:cs="Noto Sans"/>
          <w:sz w:val="18"/>
          <w:szCs w:val="18"/>
          <w:lang w:val="it-IT"/>
        </w:rPr>
        <w:t>ngono</w:t>
      </w:r>
      <w:r w:rsidR="005E406C" w:rsidRPr="00AE5D3C">
        <w:rPr>
          <w:rFonts w:ascii="Noto Sans" w:hAnsi="Noto Sans" w:cs="Noto Sans"/>
          <w:sz w:val="18"/>
          <w:szCs w:val="18"/>
          <w:lang w:val="it-IT"/>
        </w:rPr>
        <w:t xml:space="preserve"> una controcultura fondata sul </w:t>
      </w:r>
      <w:r w:rsidR="005E406C" w:rsidRPr="00AE5D3C">
        <w:rPr>
          <w:rFonts w:ascii="Noto Sans" w:hAnsi="Noto Sans" w:cs="Noto Sans"/>
          <w:b/>
          <w:sz w:val="18"/>
          <w:szCs w:val="18"/>
          <w:lang w:val="it-IT"/>
        </w:rPr>
        <w:t>bene comune</w:t>
      </w:r>
      <w:r w:rsidR="00745C4A">
        <w:rPr>
          <w:rFonts w:ascii="Noto Sans" w:hAnsi="Noto Sans" w:cs="Noto Sans"/>
          <w:sz w:val="18"/>
          <w:szCs w:val="18"/>
          <w:lang w:val="it-IT"/>
        </w:rPr>
        <w:t>;</w:t>
      </w:r>
      <w:r w:rsidR="005E406C" w:rsidRPr="00AE5D3C">
        <w:rPr>
          <w:rFonts w:ascii="Noto Sans" w:hAnsi="Noto Sans" w:cs="Noto Sans"/>
          <w:sz w:val="18"/>
          <w:szCs w:val="18"/>
          <w:lang w:val="it-IT"/>
        </w:rPr>
        <w:t xml:space="preserve"> </w:t>
      </w:r>
      <w:r w:rsidR="00745C4A" w:rsidRPr="00745C4A">
        <w:rPr>
          <w:rFonts w:ascii="Noto Sans" w:hAnsi="Noto Sans" w:cs="Noto Sans"/>
          <w:sz w:val="18"/>
          <w:szCs w:val="18"/>
          <w:lang w:val="it-IT"/>
        </w:rPr>
        <w:t>che vogliono essere agenti di</w:t>
      </w:r>
      <w:r w:rsidR="00745C4A" w:rsidRPr="00AE5D3C">
        <w:rPr>
          <w:rFonts w:ascii="Noto Sans" w:hAnsi="Noto Sans" w:cs="Noto Sans"/>
          <w:b/>
          <w:sz w:val="18"/>
          <w:szCs w:val="18"/>
          <w:lang w:val="it-IT"/>
        </w:rPr>
        <w:t xml:space="preserve"> cambiamento</w:t>
      </w:r>
      <w:r w:rsidR="00745C4A" w:rsidRPr="00AE5D3C">
        <w:rPr>
          <w:rFonts w:ascii="Noto Sans" w:hAnsi="Noto Sans" w:cs="Noto Sans"/>
          <w:sz w:val="18"/>
          <w:szCs w:val="18"/>
          <w:lang w:val="it-IT"/>
        </w:rPr>
        <w:t xml:space="preserve">; </w:t>
      </w:r>
      <w:r w:rsidR="00745C4A">
        <w:rPr>
          <w:rFonts w:ascii="Noto Sans" w:hAnsi="Noto Sans" w:cs="Noto Sans"/>
          <w:sz w:val="18"/>
          <w:szCs w:val="18"/>
          <w:lang w:val="it-IT"/>
        </w:rPr>
        <w:t xml:space="preserve">che ci stanno ad </w:t>
      </w:r>
      <w:r w:rsidR="00745C4A" w:rsidRPr="00AE5D3C">
        <w:rPr>
          <w:rFonts w:ascii="Noto Sans" w:hAnsi="Noto Sans" w:cs="Noto Sans"/>
          <w:b/>
          <w:sz w:val="18"/>
          <w:szCs w:val="18"/>
          <w:lang w:val="it-IT"/>
        </w:rPr>
        <w:t xml:space="preserve">uscire dalla propria </w:t>
      </w:r>
      <w:r w:rsidR="00745C4A" w:rsidRPr="00AE5D3C">
        <w:rPr>
          <w:rFonts w:ascii="Noto Sans" w:hAnsi="Noto Sans" w:cs="Noto Sans"/>
          <w:b/>
          <w:i/>
          <w:sz w:val="18"/>
          <w:szCs w:val="18"/>
          <w:lang w:val="it-IT"/>
        </w:rPr>
        <w:t>comfort zone</w:t>
      </w:r>
      <w:r w:rsidR="00745C4A" w:rsidRPr="00AE5D3C">
        <w:rPr>
          <w:rFonts w:ascii="Noto Sans" w:hAnsi="Noto Sans" w:cs="Noto Sans"/>
          <w:sz w:val="18"/>
          <w:szCs w:val="18"/>
          <w:lang w:val="it-IT"/>
        </w:rPr>
        <w:t xml:space="preserve"> e andare verso l’altro, nella società, facendo esperienze per l’umanità e trasformando attivamente il contesto sociale in cui </w:t>
      </w:r>
      <w:r w:rsidR="008473AD">
        <w:rPr>
          <w:rFonts w:ascii="Noto Sans" w:hAnsi="Noto Sans" w:cs="Noto Sans"/>
          <w:sz w:val="18"/>
          <w:szCs w:val="18"/>
          <w:lang w:val="it-IT"/>
        </w:rPr>
        <w:t>sono</w:t>
      </w:r>
      <w:r w:rsidR="00745C4A" w:rsidRPr="00AE5D3C">
        <w:rPr>
          <w:rFonts w:ascii="Noto Sans" w:hAnsi="Noto Sans" w:cs="Noto Sans"/>
          <w:sz w:val="18"/>
          <w:szCs w:val="18"/>
          <w:lang w:val="it-IT"/>
        </w:rPr>
        <w:t xml:space="preserve"> inseriti.</w:t>
      </w:r>
      <w:r w:rsidR="00745C4A" w:rsidRPr="00745C4A">
        <w:rPr>
          <w:rFonts w:ascii="Noto Sans" w:hAnsi="Noto Sans" w:cs="Noto Sans"/>
          <w:sz w:val="18"/>
          <w:szCs w:val="18"/>
          <w:lang w:val="it-IT"/>
        </w:rPr>
        <w:t xml:space="preserve"> </w:t>
      </w:r>
      <w:r w:rsidR="00745C4A" w:rsidRPr="00AE5D3C">
        <w:rPr>
          <w:rFonts w:ascii="Noto Sans" w:hAnsi="Noto Sans" w:cs="Noto Sans"/>
          <w:sz w:val="18"/>
          <w:szCs w:val="18"/>
          <w:lang w:val="it-IT"/>
        </w:rPr>
        <w:t>Per tanti</w:t>
      </w:r>
      <w:r w:rsidR="00745C4A">
        <w:rPr>
          <w:rFonts w:ascii="Noto Sans" w:hAnsi="Noto Sans" w:cs="Noto Sans"/>
          <w:sz w:val="18"/>
          <w:szCs w:val="18"/>
          <w:lang w:val="it-IT"/>
        </w:rPr>
        <w:t>,</w:t>
      </w:r>
      <w:r w:rsidR="00745C4A" w:rsidRPr="00AE5D3C">
        <w:rPr>
          <w:rFonts w:ascii="Noto Sans" w:hAnsi="Noto Sans" w:cs="Noto Sans"/>
          <w:sz w:val="18"/>
          <w:szCs w:val="18"/>
          <w:lang w:val="it-IT"/>
        </w:rPr>
        <w:t xml:space="preserve"> esperienze come </w:t>
      </w:r>
      <w:r w:rsidR="00745C4A">
        <w:rPr>
          <w:rFonts w:ascii="Noto Sans" w:hAnsi="Noto Sans" w:cs="Noto Sans"/>
          <w:sz w:val="18"/>
          <w:szCs w:val="18"/>
          <w:lang w:val="it-IT"/>
        </w:rPr>
        <w:t xml:space="preserve">queste affondano le radici nella dimensione di un </w:t>
      </w:r>
      <w:r w:rsidR="00745C4A" w:rsidRPr="00AE5D3C">
        <w:rPr>
          <w:rFonts w:ascii="Noto Sans" w:hAnsi="Noto Sans" w:cs="Noto Sans"/>
          <w:sz w:val="18"/>
          <w:szCs w:val="18"/>
          <w:lang w:val="it-IT"/>
        </w:rPr>
        <w:t>incontro personale con Dio che ha trasformato la propria vita, e permesso di superare le paure aprendosi ad un orizzonte di fiducia e speranza. Per altri si tratta di un vissuto all’insegna dei valori di solidarietà e di impegno di diversa ispirazione culturale.</w:t>
      </w:r>
      <w:r w:rsidR="00745C4A">
        <w:rPr>
          <w:rFonts w:ascii="Noto Sans" w:hAnsi="Noto Sans" w:cs="Noto Sans"/>
          <w:sz w:val="18"/>
          <w:szCs w:val="18"/>
          <w:lang w:val="it-IT"/>
        </w:rPr>
        <w:t xml:space="preserve"> Per tutti, si parte comunque </w:t>
      </w:r>
      <w:r w:rsidR="00745C4A" w:rsidRPr="008473AD">
        <w:rPr>
          <w:rFonts w:ascii="Noto Sans" w:hAnsi="Noto Sans" w:cs="Noto Sans"/>
          <w:b/>
          <w:sz w:val="18"/>
          <w:szCs w:val="18"/>
          <w:lang w:val="it-IT"/>
        </w:rPr>
        <w:t>dall’esperienza del limite</w:t>
      </w:r>
      <w:r w:rsidR="00745C4A">
        <w:rPr>
          <w:rFonts w:ascii="Noto Sans" w:hAnsi="Noto Sans" w:cs="Noto Sans"/>
          <w:sz w:val="18"/>
          <w:szCs w:val="18"/>
          <w:lang w:val="it-IT"/>
        </w:rPr>
        <w:t xml:space="preserve"> e del prendere coscienza dei propri confini: </w:t>
      </w:r>
      <w:r w:rsidR="005E406C" w:rsidRPr="00AE5D3C">
        <w:rPr>
          <w:rFonts w:ascii="Noto Sans" w:hAnsi="Noto Sans" w:cs="Noto Sans"/>
          <w:sz w:val="18"/>
          <w:szCs w:val="18"/>
          <w:lang w:val="it-IT"/>
        </w:rPr>
        <w:t>chi sono e come sono nel mondo, i propri dolori, il senso di precarietà e la scarsa facoltà di intervenir</w:t>
      </w:r>
      <w:r w:rsidR="00745C4A">
        <w:rPr>
          <w:rFonts w:ascii="Noto Sans" w:hAnsi="Noto Sans" w:cs="Noto Sans"/>
          <w:sz w:val="18"/>
          <w:szCs w:val="18"/>
          <w:lang w:val="it-IT"/>
        </w:rPr>
        <w:t xml:space="preserve">e sulla società e sulle scelte. </w:t>
      </w:r>
    </w:p>
    <w:p w14:paraId="4F0C822C" w14:textId="77777777" w:rsidR="00874CD6" w:rsidRPr="006654C1" w:rsidRDefault="00874CD6" w:rsidP="00D010E6">
      <w:pPr>
        <w:pStyle w:val="Normale1"/>
        <w:spacing w:line="240" w:lineRule="auto"/>
        <w:jc w:val="both"/>
        <w:rPr>
          <w:rFonts w:ascii="Noto Sans" w:hAnsi="Noto Sans" w:cs="Noto Sans"/>
          <w:sz w:val="10"/>
          <w:szCs w:val="10"/>
          <w:lang w:val="it-IT"/>
        </w:rPr>
      </w:pPr>
    </w:p>
    <w:p w14:paraId="2DEAA8AE" w14:textId="77777777" w:rsidR="00874CD6" w:rsidRDefault="00874CD6" w:rsidP="00874CD6">
      <w:pPr>
        <w:pStyle w:val="Normale1"/>
        <w:spacing w:line="240" w:lineRule="auto"/>
        <w:jc w:val="both"/>
        <w:rPr>
          <w:rFonts w:ascii="Noto Sans" w:eastAsia="Times New Roman" w:hAnsi="Noto Sans" w:cs="Noto Sans"/>
          <w:sz w:val="18"/>
          <w:szCs w:val="18"/>
          <w:lang w:val="it-IT"/>
        </w:rPr>
      </w:pPr>
      <w:r w:rsidRPr="00F27CB4">
        <w:rPr>
          <w:rFonts w:ascii="Noto Sans" w:eastAsia="Times New Roman" w:hAnsi="Noto Sans" w:cs="Noto Sans"/>
          <w:b/>
          <w:bCs/>
          <w:sz w:val="18"/>
          <w:szCs w:val="18"/>
          <w:lang w:val="it-IT"/>
        </w:rPr>
        <w:t>Filo conduttore</w:t>
      </w:r>
      <w:r>
        <w:rPr>
          <w:rFonts w:ascii="Noto Sans" w:eastAsia="Times New Roman" w:hAnsi="Noto Sans" w:cs="Noto Sans"/>
          <w:b/>
          <w:bCs/>
          <w:sz w:val="18"/>
          <w:szCs w:val="18"/>
          <w:lang w:val="it-IT"/>
        </w:rPr>
        <w:t xml:space="preserve"> -</w:t>
      </w:r>
      <w:r w:rsidRPr="00F27CB4">
        <w:rPr>
          <w:rFonts w:ascii="Noto Sans" w:eastAsia="Times New Roman" w:hAnsi="Noto Sans" w:cs="Noto Sans"/>
          <w:sz w:val="18"/>
          <w:szCs w:val="18"/>
          <w:lang w:val="it-IT"/>
        </w:rPr>
        <w:t xml:space="preserve"> </w:t>
      </w:r>
      <w:r>
        <w:rPr>
          <w:rFonts w:ascii="Noto Sans" w:eastAsia="Times New Roman" w:hAnsi="Noto Sans" w:cs="Noto Sans"/>
          <w:sz w:val="18"/>
          <w:szCs w:val="18"/>
          <w:lang w:val="it-IT"/>
        </w:rPr>
        <w:t>L</w:t>
      </w:r>
      <w:r w:rsidRPr="00F27CB4">
        <w:rPr>
          <w:rFonts w:ascii="Noto Sans" w:eastAsia="Times New Roman" w:hAnsi="Noto Sans" w:cs="Noto Sans"/>
          <w:sz w:val="18"/>
          <w:szCs w:val="18"/>
          <w:lang w:val="it-IT"/>
        </w:rPr>
        <w:t>a voglia di andare oltre i propri limiti e confini per operare un cambiamento personale e soprattutto sociale, e trasformare l'ambiente attorno a sé</w:t>
      </w:r>
      <w:r>
        <w:rPr>
          <w:rFonts w:ascii="Noto Sans" w:eastAsia="Times New Roman" w:hAnsi="Noto Sans" w:cs="Noto Sans"/>
          <w:sz w:val="18"/>
          <w:szCs w:val="18"/>
          <w:lang w:val="it-IT"/>
        </w:rPr>
        <w:t>:</w:t>
      </w:r>
      <w:r w:rsidRPr="00F27CB4">
        <w:rPr>
          <w:rFonts w:ascii="Noto Sans" w:eastAsia="Times New Roman" w:hAnsi="Noto Sans" w:cs="Noto Sans"/>
          <w:sz w:val="18"/>
          <w:szCs w:val="18"/>
          <w:lang w:val="it-IT"/>
        </w:rPr>
        <w:t xml:space="preserve"> </w:t>
      </w:r>
      <w:r>
        <w:rPr>
          <w:rFonts w:ascii="Noto Sans" w:eastAsia="Times New Roman" w:hAnsi="Noto Sans" w:cs="Noto Sans"/>
          <w:sz w:val="18"/>
          <w:szCs w:val="18"/>
          <w:lang w:val="it-IT"/>
        </w:rPr>
        <w:t xml:space="preserve">da qui il titolo della manifestazione, </w:t>
      </w:r>
      <w:r w:rsidRPr="00F27CB4">
        <w:rPr>
          <w:rFonts w:ascii="Noto Sans" w:eastAsia="Times New Roman" w:hAnsi="Noto Sans" w:cs="Noto Sans"/>
          <w:b/>
          <w:sz w:val="18"/>
          <w:szCs w:val="18"/>
          <w:lang w:val="it-IT"/>
        </w:rPr>
        <w:t>BEYOND ME</w:t>
      </w:r>
      <w:r>
        <w:rPr>
          <w:rFonts w:ascii="Noto Sans" w:eastAsia="Times New Roman" w:hAnsi="Noto Sans" w:cs="Noto Sans"/>
          <w:sz w:val="18"/>
          <w:szCs w:val="18"/>
          <w:lang w:val="it-IT"/>
        </w:rPr>
        <w:t xml:space="preserve"> e l’offerta di </w:t>
      </w:r>
      <w:r w:rsidRPr="00D010E6">
        <w:rPr>
          <w:rFonts w:ascii="Noto Sans" w:eastAsia="Times New Roman" w:hAnsi="Noto Sans" w:cs="Noto Sans"/>
          <w:b/>
          <w:sz w:val="18"/>
          <w:szCs w:val="18"/>
          <w:lang w:val="it-IT"/>
        </w:rPr>
        <w:t>“progetti adottabili”</w:t>
      </w:r>
      <w:r>
        <w:rPr>
          <w:rFonts w:ascii="Noto Sans" w:eastAsia="Times New Roman" w:hAnsi="Noto Sans" w:cs="Noto Sans"/>
          <w:sz w:val="18"/>
          <w:szCs w:val="18"/>
          <w:lang w:val="it-IT"/>
        </w:rPr>
        <w:t xml:space="preserve"> cui partecipare una volta tornati a casa. </w:t>
      </w:r>
    </w:p>
    <w:p w14:paraId="1E55D4C2" w14:textId="77777777" w:rsidR="00874CD6" w:rsidRPr="006654C1" w:rsidRDefault="00874CD6" w:rsidP="00D010E6">
      <w:pPr>
        <w:pStyle w:val="Normale1"/>
        <w:spacing w:line="240" w:lineRule="auto"/>
        <w:jc w:val="both"/>
        <w:rPr>
          <w:rFonts w:ascii="Noto Sans" w:eastAsia="Times New Roman" w:hAnsi="Noto Sans" w:cs="Noto Sans"/>
          <w:sz w:val="10"/>
          <w:szCs w:val="10"/>
          <w:lang w:val="it-IT"/>
        </w:rPr>
      </w:pPr>
    </w:p>
    <w:p w14:paraId="5DCFDD22" w14:textId="77777777" w:rsidR="00635C13" w:rsidRPr="006654C1" w:rsidRDefault="00874CD6" w:rsidP="00635C13">
      <w:pPr>
        <w:pStyle w:val="Normale1"/>
        <w:spacing w:line="240" w:lineRule="auto"/>
        <w:jc w:val="both"/>
        <w:rPr>
          <w:rFonts w:ascii="Noto Sans" w:hAnsi="Noto Sans" w:cs="Noto Sans"/>
          <w:sz w:val="18"/>
          <w:szCs w:val="18"/>
          <w:lang w:val="it-IT"/>
        </w:rPr>
      </w:pPr>
      <w:r>
        <w:rPr>
          <w:rFonts w:ascii="Noto Sans" w:eastAsia="Times New Roman" w:hAnsi="Noto Sans" w:cs="Noto Sans"/>
          <w:b/>
          <w:bCs/>
          <w:sz w:val="18"/>
          <w:szCs w:val="18"/>
          <w:lang w:val="it-IT"/>
        </w:rPr>
        <w:t>Alcuni temi -</w:t>
      </w:r>
      <w:r w:rsidRPr="00F27CB4">
        <w:rPr>
          <w:rFonts w:ascii="Noto Sans" w:eastAsia="Times New Roman" w:hAnsi="Noto Sans" w:cs="Noto Sans"/>
          <w:b/>
          <w:bCs/>
          <w:sz w:val="18"/>
          <w:szCs w:val="18"/>
          <w:lang w:val="it-IT"/>
        </w:rPr>
        <w:t xml:space="preserve"> </w:t>
      </w:r>
      <w:r w:rsidRPr="00A75B01">
        <w:rPr>
          <w:rFonts w:ascii="Noto Sans" w:eastAsia="Times New Roman" w:hAnsi="Noto Sans" w:cs="Noto Sans"/>
          <w:b/>
          <w:bCs/>
          <w:sz w:val="18"/>
          <w:szCs w:val="18"/>
          <w:lang w:val="it-IT"/>
        </w:rPr>
        <w:t>5 blocchi tematici, che corrispondono ai 5 sensi, abbinati a 5 colori e a 5 elementi</w:t>
      </w:r>
      <w:r w:rsidRPr="00A75B01">
        <w:rPr>
          <w:rFonts w:ascii="Noto Sans" w:eastAsia="Times New Roman" w:hAnsi="Noto Sans" w:cs="Noto Sans"/>
          <w:sz w:val="18"/>
          <w:szCs w:val="18"/>
          <w:lang w:val="it-IT"/>
        </w:rPr>
        <w:t xml:space="preserve"> naturali: vuoto, terra, aria, acqua, fuoco. </w:t>
      </w:r>
      <w:r>
        <w:rPr>
          <w:rFonts w:ascii="Noto Sans" w:eastAsia="Times New Roman" w:hAnsi="Noto Sans" w:cs="Noto Sans"/>
          <w:sz w:val="18"/>
          <w:szCs w:val="18"/>
          <w:lang w:val="it-IT"/>
        </w:rPr>
        <w:t>A</w:t>
      </w:r>
      <w:r w:rsidRPr="00F27CB4">
        <w:rPr>
          <w:rFonts w:ascii="Noto Sans" w:eastAsia="Times New Roman" w:hAnsi="Noto Sans" w:cs="Noto Sans"/>
          <w:sz w:val="18"/>
          <w:szCs w:val="18"/>
          <w:lang w:val="it-IT"/>
        </w:rPr>
        <w:t xml:space="preserve">scolteremo la voce di </w:t>
      </w:r>
      <w:r w:rsidRPr="00F27CB4">
        <w:rPr>
          <w:rFonts w:ascii="Noto Sans" w:eastAsia="Times New Roman" w:hAnsi="Noto Sans" w:cs="Noto Sans"/>
          <w:b/>
          <w:bCs/>
          <w:sz w:val="18"/>
          <w:szCs w:val="18"/>
          <w:lang w:val="it-IT"/>
        </w:rPr>
        <w:t>Roberto di Amatrice</w:t>
      </w:r>
      <w:r w:rsidRPr="00F27CB4">
        <w:rPr>
          <w:rFonts w:ascii="Noto Sans" w:eastAsia="Times New Roman" w:hAnsi="Noto Sans" w:cs="Noto Sans"/>
          <w:sz w:val="18"/>
          <w:szCs w:val="18"/>
          <w:lang w:val="it-IT"/>
        </w:rPr>
        <w:t>, a confronto con l’esperienza del terremoto e da lì la storia d</w:t>
      </w:r>
      <w:r>
        <w:rPr>
          <w:rFonts w:ascii="Noto Sans" w:eastAsia="Times New Roman" w:hAnsi="Noto Sans" w:cs="Noto Sans"/>
          <w:sz w:val="18"/>
          <w:szCs w:val="18"/>
          <w:lang w:val="it-IT"/>
        </w:rPr>
        <w:t>ell</w:t>
      </w:r>
      <w:r w:rsidRPr="00F27CB4">
        <w:rPr>
          <w:rFonts w:ascii="Noto Sans" w:eastAsia="Times New Roman" w:hAnsi="Noto Sans" w:cs="Noto Sans"/>
          <w:sz w:val="18"/>
          <w:szCs w:val="18"/>
          <w:lang w:val="it-IT"/>
        </w:rPr>
        <w:t xml:space="preserve">’associazione </w:t>
      </w:r>
      <w:r>
        <w:rPr>
          <w:rFonts w:ascii="Noto Sans" w:eastAsia="Times New Roman" w:hAnsi="Noto Sans" w:cs="Noto Sans"/>
          <w:i/>
          <w:sz w:val="18"/>
          <w:szCs w:val="18"/>
          <w:lang w:val="it-IT"/>
        </w:rPr>
        <w:t xml:space="preserve">Il Varco, </w:t>
      </w:r>
      <w:r w:rsidRPr="00F27CB4">
        <w:rPr>
          <w:rFonts w:ascii="Noto Sans" w:eastAsia="Times New Roman" w:hAnsi="Noto Sans" w:cs="Noto Sans"/>
          <w:sz w:val="18"/>
          <w:szCs w:val="18"/>
          <w:lang w:val="it-IT"/>
        </w:rPr>
        <w:t>che ha dato vita ad un </w:t>
      </w:r>
      <w:r w:rsidRPr="00A75B01">
        <w:rPr>
          <w:rFonts w:ascii="Noto Sans" w:eastAsia="Times New Roman" w:hAnsi="Noto Sans" w:cs="Noto Sans"/>
          <w:b/>
          <w:bCs/>
          <w:sz w:val="18"/>
          <w:szCs w:val="18"/>
          <w:lang w:val="it-IT"/>
        </w:rPr>
        <w:t>laboratorio dinamico del territorio</w:t>
      </w:r>
      <w:r w:rsidRPr="00F27CB4">
        <w:rPr>
          <w:rFonts w:ascii="Noto Sans" w:eastAsia="Times New Roman" w:hAnsi="Noto Sans" w:cs="Noto Sans"/>
          <w:sz w:val="18"/>
          <w:szCs w:val="18"/>
          <w:lang w:val="it-IT"/>
        </w:rPr>
        <w:t xml:space="preserve"> per rianimare i luoghi colpiti dal sisma; il racconto di </w:t>
      </w:r>
      <w:r w:rsidRPr="00F27CB4">
        <w:rPr>
          <w:rFonts w:ascii="Noto Sans" w:eastAsia="Times New Roman" w:hAnsi="Noto Sans" w:cs="Noto Sans"/>
          <w:b/>
          <w:bCs/>
          <w:sz w:val="18"/>
          <w:szCs w:val="18"/>
          <w:lang w:val="it-IT"/>
        </w:rPr>
        <w:t>George e Mich</w:t>
      </w:r>
      <w:r w:rsidRPr="00A75B01">
        <w:rPr>
          <w:rFonts w:ascii="Noto Sans" w:eastAsia="Times New Roman" w:hAnsi="Noto Sans" w:cs="Noto Sans"/>
          <w:b/>
          <w:bCs/>
          <w:sz w:val="18"/>
          <w:szCs w:val="18"/>
          <w:lang w:val="it-IT"/>
        </w:rPr>
        <w:t>a</w:t>
      </w:r>
      <w:r w:rsidRPr="00F27CB4">
        <w:rPr>
          <w:rFonts w:ascii="Noto Sans" w:eastAsia="Times New Roman" w:hAnsi="Noto Sans" w:cs="Noto Sans"/>
          <w:b/>
          <w:bCs/>
          <w:sz w:val="18"/>
          <w:szCs w:val="18"/>
          <w:lang w:val="it-IT"/>
        </w:rPr>
        <w:t>el, giovani siriani</w:t>
      </w:r>
      <w:r w:rsidRPr="00F27CB4">
        <w:rPr>
          <w:rFonts w:ascii="Noto Sans" w:eastAsia="Times New Roman" w:hAnsi="Noto Sans" w:cs="Noto Sans"/>
          <w:sz w:val="18"/>
          <w:szCs w:val="18"/>
          <w:lang w:val="it-IT"/>
        </w:rPr>
        <w:t xml:space="preserve"> </w:t>
      </w:r>
      <w:r w:rsidRPr="003F46FF">
        <w:rPr>
          <w:rFonts w:ascii="Noto Sans" w:eastAsia="Times New Roman" w:hAnsi="Noto Sans" w:cs="Noto Sans"/>
          <w:b/>
          <w:sz w:val="18"/>
          <w:szCs w:val="18"/>
          <w:lang w:val="it-IT"/>
        </w:rPr>
        <w:t xml:space="preserve">di </w:t>
      </w:r>
      <w:proofErr w:type="spellStart"/>
      <w:r w:rsidRPr="003F46FF">
        <w:rPr>
          <w:rFonts w:ascii="Noto Sans" w:eastAsia="Times New Roman" w:hAnsi="Noto Sans" w:cs="Noto Sans"/>
          <w:b/>
          <w:sz w:val="18"/>
          <w:szCs w:val="18"/>
          <w:lang w:val="it-IT"/>
        </w:rPr>
        <w:t>Homs</w:t>
      </w:r>
      <w:proofErr w:type="spellEnd"/>
      <w:r>
        <w:rPr>
          <w:rFonts w:ascii="Noto Sans" w:eastAsia="Times New Roman" w:hAnsi="Noto Sans" w:cs="Noto Sans"/>
          <w:sz w:val="18"/>
          <w:szCs w:val="18"/>
          <w:lang w:val="it-IT"/>
        </w:rPr>
        <w:t xml:space="preserve"> </w:t>
      </w:r>
      <w:r w:rsidRPr="00F27CB4">
        <w:rPr>
          <w:rFonts w:ascii="Noto Sans" w:eastAsia="Times New Roman" w:hAnsi="Noto Sans" w:cs="Noto Sans"/>
          <w:sz w:val="18"/>
          <w:szCs w:val="18"/>
          <w:lang w:val="it-IT"/>
        </w:rPr>
        <w:t xml:space="preserve">che hanno ancora nelle orecchie il rumore degli spari. A questo si collega il lavoro di tanti </w:t>
      </w:r>
      <w:r w:rsidR="00635C13">
        <w:rPr>
          <w:rFonts w:ascii="Noto Sans" w:eastAsia="Times New Roman" w:hAnsi="Noto Sans" w:cs="Noto Sans"/>
          <w:sz w:val="18"/>
          <w:szCs w:val="18"/>
          <w:lang w:val="it-IT"/>
        </w:rPr>
        <w:t xml:space="preserve">intrapreso con coraggio </w:t>
      </w:r>
      <w:r w:rsidRPr="00F27CB4">
        <w:rPr>
          <w:rFonts w:ascii="Noto Sans" w:eastAsia="Times New Roman" w:hAnsi="Noto Sans" w:cs="Noto Sans"/>
          <w:sz w:val="18"/>
          <w:szCs w:val="18"/>
          <w:lang w:val="it-IT"/>
        </w:rPr>
        <w:t>dal basso per </w:t>
      </w:r>
      <w:r w:rsidRPr="00A75B01">
        <w:rPr>
          <w:rFonts w:ascii="Noto Sans" w:eastAsia="Times New Roman" w:hAnsi="Noto Sans" w:cs="Noto Sans"/>
          <w:b/>
          <w:bCs/>
          <w:sz w:val="18"/>
          <w:szCs w:val="18"/>
          <w:lang w:val="it-IT"/>
        </w:rPr>
        <w:t>un’economia disarmata </w:t>
      </w:r>
      <w:r w:rsidRPr="00F27CB4">
        <w:rPr>
          <w:rFonts w:ascii="Noto Sans" w:eastAsia="Times New Roman" w:hAnsi="Noto Sans" w:cs="Noto Sans"/>
          <w:sz w:val="18"/>
          <w:szCs w:val="18"/>
          <w:lang w:val="it-IT"/>
        </w:rPr>
        <w:t xml:space="preserve">e l’impegno per l’applicazione della legge che vieta la vendita di armi ai Paesi in guerra. </w:t>
      </w:r>
      <w:r w:rsidR="00635C13" w:rsidRPr="00635C13">
        <w:rPr>
          <w:rFonts w:ascii="Noto Sans" w:eastAsia="Times New Roman" w:hAnsi="Noto Sans" w:cs="Noto Sans"/>
          <w:b/>
          <w:sz w:val="18"/>
          <w:szCs w:val="18"/>
          <w:lang w:val="it-IT"/>
        </w:rPr>
        <w:t xml:space="preserve">Un corpo </w:t>
      </w:r>
      <w:r w:rsidR="00635C13" w:rsidRPr="006654C1">
        <w:rPr>
          <w:rFonts w:ascii="Noto Sans" w:eastAsia="Times New Roman" w:hAnsi="Noto Sans" w:cs="Noto Sans"/>
          <w:b/>
          <w:sz w:val="18"/>
          <w:szCs w:val="18"/>
          <w:lang w:val="it-IT"/>
        </w:rPr>
        <w:t>coreografico di 100 giovani</w:t>
      </w:r>
      <w:r w:rsidR="00635C13" w:rsidRPr="006654C1">
        <w:rPr>
          <w:rFonts w:ascii="Noto Sans" w:eastAsia="Times New Roman" w:hAnsi="Noto Sans" w:cs="Noto Sans"/>
          <w:sz w:val="18"/>
          <w:szCs w:val="18"/>
          <w:lang w:val="it-IT"/>
        </w:rPr>
        <w:t xml:space="preserve"> costruirà delle figure imponenti per far entrare il pubblico nell’esperienza sensoriale della distruzione della guerra e del terremoto, coordinati e guidati da coreografi e ballerini come </w:t>
      </w:r>
      <w:r w:rsidR="00635C13" w:rsidRPr="006654C1">
        <w:rPr>
          <w:rFonts w:ascii="Noto Sans" w:eastAsia="Times New Roman" w:hAnsi="Noto Sans" w:cs="Noto Sans"/>
          <w:b/>
          <w:sz w:val="18"/>
          <w:szCs w:val="18"/>
          <w:lang w:val="it-IT"/>
        </w:rPr>
        <w:t>Gabriel Ledda,</w:t>
      </w:r>
      <w:r w:rsidR="00635C13" w:rsidRPr="006654C1">
        <w:rPr>
          <w:rFonts w:ascii="Noto Sans" w:eastAsia="Times New Roman" w:hAnsi="Noto Sans" w:cs="Noto Sans"/>
          <w:sz w:val="18"/>
          <w:szCs w:val="18"/>
          <w:lang w:val="it-IT"/>
        </w:rPr>
        <w:t xml:space="preserve"> fra gli otto migliori ballerini hip hop al mondo. Le scenografie che andranno a costruire e ricostruire le città sono curate da </w:t>
      </w:r>
      <w:r w:rsidR="00635C13" w:rsidRPr="006654C1">
        <w:rPr>
          <w:rFonts w:ascii="Noto Sans" w:eastAsia="Times New Roman" w:hAnsi="Noto Sans" w:cs="Noto Sans"/>
          <w:b/>
          <w:sz w:val="18"/>
          <w:szCs w:val="18"/>
          <w:lang w:val="it-IT"/>
        </w:rPr>
        <w:t>Enzo Gagliardi</w:t>
      </w:r>
      <w:r w:rsidR="00635C13" w:rsidRPr="006654C1">
        <w:rPr>
          <w:rFonts w:ascii="Noto Sans" w:eastAsia="Times New Roman" w:hAnsi="Noto Sans" w:cs="Noto Sans"/>
          <w:sz w:val="18"/>
          <w:szCs w:val="18"/>
          <w:lang w:val="it-IT"/>
        </w:rPr>
        <w:t xml:space="preserve"> e dal suo team. La regia è di </w:t>
      </w:r>
      <w:r w:rsidR="00635C13" w:rsidRPr="006654C1">
        <w:rPr>
          <w:rFonts w:ascii="Noto Sans" w:eastAsia="Times New Roman" w:hAnsi="Noto Sans" w:cs="Noto Sans"/>
          <w:b/>
          <w:sz w:val="18"/>
          <w:szCs w:val="18"/>
          <w:lang w:val="it-IT"/>
        </w:rPr>
        <w:t xml:space="preserve">Fernando </w:t>
      </w:r>
      <w:proofErr w:type="spellStart"/>
      <w:r w:rsidR="00635C13" w:rsidRPr="006654C1">
        <w:rPr>
          <w:rFonts w:ascii="Noto Sans" w:eastAsia="Times New Roman" w:hAnsi="Noto Sans" w:cs="Noto Sans"/>
          <w:b/>
          <w:sz w:val="18"/>
          <w:szCs w:val="18"/>
          <w:lang w:val="it-IT"/>
        </w:rPr>
        <w:t>Muraca</w:t>
      </w:r>
      <w:proofErr w:type="spellEnd"/>
      <w:r w:rsidR="00635C13" w:rsidRPr="006654C1">
        <w:rPr>
          <w:rFonts w:ascii="Noto Sans" w:eastAsia="Times New Roman" w:hAnsi="Noto Sans" w:cs="Noto Sans"/>
          <w:sz w:val="18"/>
          <w:szCs w:val="18"/>
          <w:lang w:val="it-IT"/>
        </w:rPr>
        <w:t xml:space="preserve">. </w:t>
      </w:r>
    </w:p>
    <w:p w14:paraId="0A634635" w14:textId="77777777" w:rsidR="00874CD6" w:rsidRPr="006654C1" w:rsidRDefault="00874CD6" w:rsidP="00874CD6">
      <w:pPr>
        <w:pStyle w:val="Normale1"/>
        <w:spacing w:line="240" w:lineRule="auto"/>
        <w:jc w:val="both"/>
        <w:rPr>
          <w:rFonts w:ascii="Noto Sans" w:eastAsia="Times New Roman" w:hAnsi="Noto Sans" w:cs="Noto Sans"/>
          <w:sz w:val="10"/>
          <w:szCs w:val="10"/>
          <w:lang w:val="it-IT"/>
        </w:rPr>
      </w:pPr>
    </w:p>
    <w:p w14:paraId="1D892577" w14:textId="77777777" w:rsidR="00351E90" w:rsidRDefault="00F30DB8" w:rsidP="00371DA5">
      <w:pPr>
        <w:pStyle w:val="Normale1"/>
        <w:spacing w:line="240" w:lineRule="auto"/>
        <w:jc w:val="both"/>
        <w:rPr>
          <w:rFonts w:ascii="Noto Sans" w:eastAsia="Times New Roman" w:hAnsi="Noto Sans" w:cs="Noto Sans"/>
          <w:sz w:val="18"/>
          <w:szCs w:val="18"/>
          <w:lang w:val="it-IT"/>
        </w:rPr>
      </w:pPr>
      <w:r w:rsidRPr="006654C1">
        <w:rPr>
          <w:rFonts w:ascii="Noto Sans" w:eastAsia="Times New Roman" w:hAnsi="Noto Sans" w:cs="Noto Sans"/>
          <w:b/>
          <w:bCs/>
          <w:sz w:val="18"/>
          <w:szCs w:val="18"/>
          <w:lang w:val="it-IT"/>
        </w:rPr>
        <w:t>Alcuni nomi</w:t>
      </w:r>
      <w:r w:rsidR="00B847D3" w:rsidRPr="006654C1">
        <w:rPr>
          <w:rFonts w:ascii="Noto Sans" w:eastAsia="Times New Roman" w:hAnsi="Noto Sans" w:cs="Noto Sans"/>
          <w:b/>
          <w:bCs/>
          <w:sz w:val="18"/>
          <w:szCs w:val="18"/>
          <w:lang w:val="it-IT"/>
        </w:rPr>
        <w:t xml:space="preserve"> - </w:t>
      </w:r>
      <w:r w:rsidRPr="006654C1">
        <w:rPr>
          <w:rFonts w:ascii="Noto Sans" w:eastAsia="Times New Roman" w:hAnsi="Noto Sans" w:cs="Noto Sans"/>
          <w:sz w:val="18"/>
          <w:szCs w:val="18"/>
          <w:lang w:val="it-IT"/>
        </w:rPr>
        <w:t xml:space="preserve">Al </w:t>
      </w:r>
      <w:proofErr w:type="spellStart"/>
      <w:r w:rsidRPr="006654C1">
        <w:rPr>
          <w:rFonts w:ascii="Noto Sans" w:eastAsia="Times New Roman" w:hAnsi="Noto Sans" w:cs="Noto Sans"/>
          <w:sz w:val="18"/>
          <w:szCs w:val="18"/>
          <w:lang w:val="it-IT"/>
        </w:rPr>
        <w:t>Genfest</w:t>
      </w:r>
      <w:proofErr w:type="spellEnd"/>
      <w:r w:rsidRPr="006654C1">
        <w:rPr>
          <w:rFonts w:ascii="Noto Sans" w:eastAsia="Times New Roman" w:hAnsi="Noto Sans" w:cs="Noto Sans"/>
          <w:sz w:val="18"/>
          <w:szCs w:val="18"/>
          <w:lang w:val="it-IT"/>
        </w:rPr>
        <w:t xml:space="preserve"> Italia si alterneranno</w:t>
      </w:r>
      <w:r w:rsidR="00F27CB4" w:rsidRPr="006654C1">
        <w:rPr>
          <w:rFonts w:ascii="Noto Sans" w:eastAsia="Times New Roman" w:hAnsi="Noto Sans" w:cs="Noto Sans"/>
          <w:sz w:val="18"/>
          <w:szCs w:val="18"/>
          <w:lang w:val="it-IT"/>
        </w:rPr>
        <w:t xml:space="preserve"> le storie di chi si è dovuto confrontare con </w:t>
      </w:r>
      <w:r w:rsidR="00F27CB4" w:rsidRPr="006654C1">
        <w:rPr>
          <w:rFonts w:ascii="Noto Sans" w:eastAsia="Times New Roman" w:hAnsi="Noto Sans" w:cs="Noto Sans"/>
          <w:b/>
          <w:sz w:val="18"/>
          <w:szCs w:val="18"/>
          <w:lang w:val="it-IT"/>
        </w:rPr>
        <w:t xml:space="preserve">il limite della </w:t>
      </w:r>
      <w:r w:rsidR="00A75B01" w:rsidRPr="006654C1">
        <w:rPr>
          <w:rFonts w:ascii="Noto Sans" w:eastAsia="Times New Roman" w:hAnsi="Noto Sans" w:cs="Noto Sans"/>
          <w:b/>
          <w:sz w:val="18"/>
          <w:szCs w:val="18"/>
          <w:lang w:val="it-IT"/>
        </w:rPr>
        <w:t xml:space="preserve">malattia e della </w:t>
      </w:r>
      <w:r w:rsidR="00F27CB4" w:rsidRPr="006654C1">
        <w:rPr>
          <w:rFonts w:ascii="Noto Sans" w:eastAsia="Times New Roman" w:hAnsi="Noto Sans" w:cs="Noto Sans"/>
          <w:b/>
          <w:sz w:val="18"/>
          <w:szCs w:val="18"/>
          <w:lang w:val="it-IT"/>
        </w:rPr>
        <w:t>disabilità</w:t>
      </w:r>
      <w:r w:rsidR="00F27CB4" w:rsidRPr="006654C1">
        <w:rPr>
          <w:rFonts w:ascii="Noto Sans" w:eastAsia="Times New Roman" w:hAnsi="Noto Sans" w:cs="Noto Sans"/>
          <w:sz w:val="18"/>
          <w:szCs w:val="18"/>
          <w:lang w:val="it-IT"/>
        </w:rPr>
        <w:t xml:space="preserve">, e ha dimostrato con le proprie scelte come un ostacolo può davvero diventare una pedana di lancio: è l’esempio di </w:t>
      </w:r>
      <w:r w:rsidR="00F27CB4" w:rsidRPr="006654C1">
        <w:rPr>
          <w:rFonts w:ascii="Noto Sans" w:eastAsia="Times New Roman" w:hAnsi="Noto Sans" w:cs="Noto Sans"/>
          <w:b/>
          <w:bCs/>
          <w:sz w:val="18"/>
          <w:szCs w:val="18"/>
          <w:lang w:val="it-IT"/>
        </w:rPr>
        <w:t>Marco Voleri</w:t>
      </w:r>
      <w:r w:rsidR="00F27CB4" w:rsidRPr="006654C1">
        <w:rPr>
          <w:rFonts w:ascii="Noto Sans" w:eastAsia="Times New Roman" w:hAnsi="Noto Sans" w:cs="Noto Sans"/>
          <w:sz w:val="18"/>
          <w:szCs w:val="18"/>
          <w:lang w:val="it-IT"/>
        </w:rPr>
        <w:t xml:space="preserve">, </w:t>
      </w:r>
      <w:r w:rsidR="0035389B" w:rsidRPr="006654C1">
        <w:rPr>
          <w:rFonts w:ascii="Noto Sans" w:eastAsia="Times New Roman" w:hAnsi="Noto Sans" w:cs="Noto Sans"/>
          <w:sz w:val="18"/>
          <w:szCs w:val="18"/>
          <w:lang w:val="it-IT"/>
        </w:rPr>
        <w:t xml:space="preserve">tenore di fama internazionale e fondatore di Sintomi di Felicità </w:t>
      </w:r>
      <w:r w:rsidR="00874CD6" w:rsidRPr="006654C1">
        <w:rPr>
          <w:rFonts w:ascii="Noto Sans" w:eastAsia="Times New Roman" w:hAnsi="Noto Sans" w:cs="Noto Sans"/>
          <w:sz w:val="18"/>
          <w:szCs w:val="18"/>
          <w:lang w:val="it-IT"/>
        </w:rPr>
        <w:t>ch</w:t>
      </w:r>
      <w:r w:rsidR="00F27CB4" w:rsidRPr="006654C1">
        <w:rPr>
          <w:rFonts w:ascii="Noto Sans" w:eastAsia="Times New Roman" w:hAnsi="Noto Sans" w:cs="Noto Sans"/>
          <w:sz w:val="18"/>
          <w:szCs w:val="18"/>
          <w:lang w:val="it-IT"/>
        </w:rPr>
        <w:t xml:space="preserve">e sensibilizza il pubblico sul tema della </w:t>
      </w:r>
      <w:r w:rsidR="002629E0">
        <w:rPr>
          <w:rFonts w:ascii="Noto Sans" w:eastAsia="Times New Roman" w:hAnsi="Noto Sans" w:cs="Noto Sans"/>
          <w:sz w:val="18"/>
          <w:szCs w:val="18"/>
          <w:lang w:val="it-IT"/>
        </w:rPr>
        <w:t>s</w:t>
      </w:r>
      <w:r w:rsidR="00F27CB4" w:rsidRPr="006654C1">
        <w:rPr>
          <w:rFonts w:ascii="Noto Sans" w:eastAsia="Times New Roman" w:hAnsi="Noto Sans" w:cs="Noto Sans"/>
          <w:sz w:val="18"/>
          <w:szCs w:val="18"/>
          <w:lang w:val="it-IT"/>
        </w:rPr>
        <w:t xml:space="preserve">clerosi </w:t>
      </w:r>
      <w:r w:rsidR="002629E0">
        <w:rPr>
          <w:rFonts w:ascii="Noto Sans" w:eastAsia="Times New Roman" w:hAnsi="Noto Sans" w:cs="Noto Sans"/>
          <w:sz w:val="18"/>
          <w:szCs w:val="18"/>
          <w:lang w:val="it-IT"/>
        </w:rPr>
        <w:t>m</w:t>
      </w:r>
      <w:r w:rsidR="00F27CB4" w:rsidRPr="006654C1">
        <w:rPr>
          <w:rFonts w:ascii="Noto Sans" w:eastAsia="Times New Roman" w:hAnsi="Noto Sans" w:cs="Noto Sans"/>
          <w:sz w:val="18"/>
          <w:szCs w:val="18"/>
          <w:lang w:val="it-IT"/>
        </w:rPr>
        <w:t>ultipla</w:t>
      </w:r>
      <w:r w:rsidR="00A75B01" w:rsidRPr="006654C1">
        <w:rPr>
          <w:rFonts w:ascii="Noto Sans" w:eastAsia="Times New Roman" w:hAnsi="Noto Sans" w:cs="Noto Sans"/>
          <w:sz w:val="18"/>
          <w:szCs w:val="18"/>
          <w:lang w:val="it-IT"/>
        </w:rPr>
        <w:t xml:space="preserve">; di </w:t>
      </w:r>
      <w:r w:rsidR="00A75B01" w:rsidRPr="006654C1">
        <w:rPr>
          <w:rFonts w:ascii="Noto Sans" w:eastAsia="Times New Roman" w:hAnsi="Noto Sans" w:cs="Noto Sans"/>
          <w:b/>
          <w:sz w:val="18"/>
          <w:szCs w:val="18"/>
          <w:lang w:val="it-IT"/>
        </w:rPr>
        <w:t xml:space="preserve">Simone </w:t>
      </w:r>
      <w:proofErr w:type="spellStart"/>
      <w:r w:rsidR="00A75B01" w:rsidRPr="006654C1">
        <w:rPr>
          <w:rFonts w:ascii="Noto Sans" w:eastAsia="Times New Roman" w:hAnsi="Noto Sans" w:cs="Noto Sans"/>
          <w:b/>
          <w:sz w:val="18"/>
          <w:szCs w:val="18"/>
          <w:lang w:val="it-IT"/>
        </w:rPr>
        <w:t>Barlaam</w:t>
      </w:r>
      <w:proofErr w:type="spellEnd"/>
      <w:r w:rsidR="00A75B01" w:rsidRPr="006654C1">
        <w:rPr>
          <w:rFonts w:ascii="Noto Sans" w:eastAsia="Times New Roman" w:hAnsi="Noto Sans" w:cs="Noto Sans"/>
          <w:sz w:val="18"/>
          <w:szCs w:val="18"/>
          <w:lang w:val="it-IT"/>
        </w:rPr>
        <w:t xml:space="preserve">, campione paraolimpico di nuoto ai mondiali del Messico; di Chiara Beltrame, in arte </w:t>
      </w:r>
      <w:proofErr w:type="spellStart"/>
      <w:r w:rsidR="00A75B01" w:rsidRPr="006654C1">
        <w:rPr>
          <w:rFonts w:ascii="Noto Sans" w:eastAsia="Times New Roman" w:hAnsi="Noto Sans" w:cs="Noto Sans"/>
          <w:b/>
          <w:sz w:val="18"/>
          <w:szCs w:val="18"/>
          <w:lang w:val="it-IT"/>
        </w:rPr>
        <w:t>Cli</w:t>
      </w:r>
      <w:proofErr w:type="spellEnd"/>
      <w:r w:rsidR="00A75B01" w:rsidRPr="006654C1">
        <w:rPr>
          <w:rFonts w:ascii="Noto Sans" w:eastAsia="Times New Roman" w:hAnsi="Noto Sans" w:cs="Noto Sans"/>
          <w:sz w:val="18"/>
          <w:szCs w:val="18"/>
          <w:lang w:val="it-IT"/>
        </w:rPr>
        <w:t xml:space="preserve">, che nel suo singolo “Tacco Punta” </w:t>
      </w:r>
      <w:r w:rsidR="00757BF4" w:rsidRPr="006654C1">
        <w:rPr>
          <w:rFonts w:ascii="Noto Sans" w:eastAsia="Times New Roman" w:hAnsi="Noto Sans" w:cs="Noto Sans"/>
          <w:sz w:val="18"/>
          <w:szCs w:val="18"/>
          <w:lang w:val="it-IT"/>
        </w:rPr>
        <w:t>racconta di come andare oltre le proprie gabbie e si avvale della</w:t>
      </w:r>
      <w:r w:rsidR="00E72C0B" w:rsidRPr="006654C1">
        <w:rPr>
          <w:rFonts w:ascii="Noto Sans" w:eastAsia="Times New Roman" w:hAnsi="Noto Sans" w:cs="Noto Sans"/>
          <w:sz w:val="18"/>
          <w:szCs w:val="18"/>
          <w:lang w:val="it-IT"/>
        </w:rPr>
        <w:t xml:space="preserve"> collaborazione della</w:t>
      </w:r>
      <w:r w:rsidR="00757BF4" w:rsidRPr="006654C1">
        <w:rPr>
          <w:rFonts w:ascii="Noto Sans" w:eastAsia="Times New Roman" w:hAnsi="Noto Sans" w:cs="Noto Sans"/>
          <w:sz w:val="18"/>
          <w:szCs w:val="18"/>
          <w:lang w:val="it-IT"/>
        </w:rPr>
        <w:t xml:space="preserve"> </w:t>
      </w:r>
      <w:r w:rsidR="00A75B01" w:rsidRPr="006654C1">
        <w:rPr>
          <w:rFonts w:ascii="Noto Sans" w:eastAsia="Times New Roman" w:hAnsi="Noto Sans" w:cs="Noto Sans"/>
          <w:sz w:val="18"/>
          <w:szCs w:val="18"/>
          <w:lang w:val="it-IT"/>
        </w:rPr>
        <w:t xml:space="preserve">ballerina Simona </w:t>
      </w:r>
      <w:proofErr w:type="spellStart"/>
      <w:r w:rsidR="00A75B01" w:rsidRPr="006654C1">
        <w:rPr>
          <w:rFonts w:ascii="Noto Sans" w:eastAsia="Times New Roman" w:hAnsi="Noto Sans" w:cs="Noto Sans"/>
          <w:sz w:val="18"/>
          <w:szCs w:val="18"/>
          <w:lang w:val="it-IT"/>
        </w:rPr>
        <w:t>Atzori</w:t>
      </w:r>
      <w:proofErr w:type="spellEnd"/>
      <w:r w:rsidR="00A75B01" w:rsidRPr="006654C1">
        <w:rPr>
          <w:rFonts w:ascii="Noto Sans" w:eastAsia="Times New Roman" w:hAnsi="Noto Sans" w:cs="Noto Sans"/>
          <w:sz w:val="18"/>
          <w:szCs w:val="18"/>
          <w:lang w:val="it-IT"/>
        </w:rPr>
        <w:t>.</w:t>
      </w:r>
      <w:r w:rsidR="00B847D3" w:rsidRPr="006654C1">
        <w:rPr>
          <w:rFonts w:ascii="Noto Sans" w:eastAsia="Times New Roman" w:hAnsi="Noto Sans" w:cs="Noto Sans"/>
          <w:sz w:val="18"/>
          <w:szCs w:val="18"/>
          <w:lang w:val="it-IT"/>
        </w:rPr>
        <w:t xml:space="preserve"> </w:t>
      </w:r>
      <w:r w:rsidR="00F27CB4" w:rsidRPr="006654C1">
        <w:rPr>
          <w:rFonts w:ascii="Noto Sans" w:eastAsia="Times New Roman" w:hAnsi="Noto Sans" w:cs="Noto Sans"/>
          <w:sz w:val="18"/>
          <w:szCs w:val="18"/>
          <w:lang w:val="it-IT"/>
        </w:rPr>
        <w:t>Altri che con fantasia e coraggio hanno dato vita a piccole o grandi realizzazioni: </w:t>
      </w:r>
      <w:r w:rsidR="00F27CB4" w:rsidRPr="006654C1">
        <w:rPr>
          <w:rFonts w:ascii="Noto Sans" w:eastAsia="Times New Roman" w:hAnsi="Noto Sans" w:cs="Noto Sans"/>
          <w:b/>
          <w:bCs/>
          <w:sz w:val="18"/>
          <w:szCs w:val="18"/>
          <w:lang w:val="it-IT"/>
        </w:rPr>
        <w:t xml:space="preserve">Michele Tranquilli, </w:t>
      </w:r>
      <w:r w:rsidR="00F27CB4" w:rsidRPr="006654C1">
        <w:rPr>
          <w:rFonts w:ascii="Noto Sans" w:eastAsia="Times New Roman" w:hAnsi="Noto Sans" w:cs="Noto Sans"/>
          <w:sz w:val="18"/>
          <w:szCs w:val="18"/>
          <w:lang w:val="it-IT"/>
        </w:rPr>
        <w:t>autore del libro</w:t>
      </w:r>
      <w:r w:rsidR="00F27CB4" w:rsidRPr="00F27CB4">
        <w:rPr>
          <w:rFonts w:ascii="Noto Sans" w:eastAsia="Times New Roman" w:hAnsi="Noto Sans" w:cs="Noto Sans"/>
          <w:sz w:val="18"/>
          <w:szCs w:val="18"/>
          <w:lang w:val="it-IT"/>
        </w:rPr>
        <w:t xml:space="preserve"> </w:t>
      </w:r>
      <w:r w:rsidR="00F27CB4" w:rsidRPr="00F27CB4">
        <w:rPr>
          <w:rFonts w:ascii="Noto Sans" w:eastAsia="Times New Roman" w:hAnsi="Noto Sans" w:cs="Noto Sans"/>
          <w:i/>
          <w:iCs/>
          <w:sz w:val="18"/>
          <w:szCs w:val="18"/>
          <w:lang w:val="it-IT"/>
        </w:rPr>
        <w:t>Una buona idea</w:t>
      </w:r>
      <w:r w:rsidR="00F27CB4" w:rsidRPr="00F27CB4">
        <w:rPr>
          <w:rFonts w:ascii="Noto Sans" w:eastAsia="Times New Roman" w:hAnsi="Noto Sans" w:cs="Noto Sans"/>
          <w:sz w:val="18"/>
          <w:szCs w:val="18"/>
          <w:lang w:val="it-IT"/>
        </w:rPr>
        <w:t xml:space="preserve"> e promotore del ponte con l'Africa </w:t>
      </w:r>
      <w:proofErr w:type="spellStart"/>
      <w:r w:rsidR="00F27CB4" w:rsidRPr="00F27CB4">
        <w:rPr>
          <w:rFonts w:ascii="Noto Sans" w:eastAsia="Times New Roman" w:hAnsi="Noto Sans" w:cs="Noto Sans"/>
          <w:i/>
          <w:iCs/>
          <w:sz w:val="18"/>
          <w:szCs w:val="18"/>
          <w:lang w:val="it-IT"/>
        </w:rPr>
        <w:t>YouAid</w:t>
      </w:r>
      <w:proofErr w:type="spellEnd"/>
      <w:r w:rsidR="00F27CB4" w:rsidRPr="00F27CB4">
        <w:rPr>
          <w:rFonts w:ascii="Noto Sans" w:eastAsia="Times New Roman" w:hAnsi="Noto Sans" w:cs="Noto Sans"/>
          <w:sz w:val="18"/>
          <w:szCs w:val="18"/>
          <w:lang w:val="it-IT"/>
        </w:rPr>
        <w:t xml:space="preserve">; </w:t>
      </w:r>
      <w:r w:rsidR="00F27CB4" w:rsidRPr="00F27CB4">
        <w:rPr>
          <w:rFonts w:ascii="Noto Sans" w:eastAsia="Times New Roman" w:hAnsi="Noto Sans" w:cs="Noto Sans"/>
          <w:b/>
          <w:bCs/>
          <w:sz w:val="18"/>
          <w:szCs w:val="18"/>
          <w:lang w:val="it-IT"/>
        </w:rPr>
        <w:t xml:space="preserve">Beatrice </w:t>
      </w:r>
      <w:proofErr w:type="spellStart"/>
      <w:r w:rsidR="00F27CB4" w:rsidRPr="00F27CB4">
        <w:rPr>
          <w:rFonts w:ascii="Noto Sans" w:eastAsia="Times New Roman" w:hAnsi="Noto Sans" w:cs="Noto Sans"/>
          <w:b/>
          <w:bCs/>
          <w:sz w:val="18"/>
          <w:szCs w:val="18"/>
          <w:lang w:val="it-IT"/>
        </w:rPr>
        <w:t>Kabutakapua</w:t>
      </w:r>
      <w:proofErr w:type="spellEnd"/>
      <w:r w:rsidR="00F27CB4" w:rsidRPr="00F27CB4">
        <w:rPr>
          <w:rFonts w:ascii="Noto Sans" w:eastAsia="Times New Roman" w:hAnsi="Noto Sans" w:cs="Noto Sans"/>
          <w:sz w:val="18"/>
          <w:szCs w:val="18"/>
          <w:lang w:val="it-IT"/>
        </w:rPr>
        <w:t xml:space="preserve">, giovane italo congolese di seconda generazione, </w:t>
      </w:r>
      <w:r w:rsidR="008473AD">
        <w:rPr>
          <w:rFonts w:ascii="Noto Sans" w:eastAsia="Times New Roman" w:hAnsi="Noto Sans" w:cs="Noto Sans"/>
          <w:sz w:val="18"/>
          <w:szCs w:val="18"/>
          <w:lang w:val="it-IT"/>
        </w:rPr>
        <w:t xml:space="preserve">fondatrice della cooperativa </w:t>
      </w:r>
      <w:proofErr w:type="spellStart"/>
      <w:r w:rsidR="00F27CB4" w:rsidRPr="00F27CB4">
        <w:rPr>
          <w:rFonts w:ascii="Noto Sans" w:eastAsia="Times New Roman" w:hAnsi="Noto Sans" w:cs="Noto Sans"/>
          <w:i/>
          <w:sz w:val="18"/>
          <w:szCs w:val="18"/>
          <w:lang w:val="it-IT"/>
        </w:rPr>
        <w:t>Balobeshaiy</w:t>
      </w:r>
      <w:proofErr w:type="spellEnd"/>
      <w:r w:rsidR="00F27CB4" w:rsidRPr="00F27CB4">
        <w:rPr>
          <w:rFonts w:ascii="Noto Sans" w:eastAsia="Times New Roman" w:hAnsi="Noto Sans" w:cs="Noto Sans"/>
          <w:sz w:val="18"/>
          <w:szCs w:val="18"/>
          <w:lang w:val="it-IT"/>
        </w:rPr>
        <w:t>, per un diverso racconto delle migrazioni</w:t>
      </w:r>
      <w:r w:rsidR="00B847D3">
        <w:rPr>
          <w:rFonts w:ascii="Noto Sans" w:eastAsia="Times New Roman" w:hAnsi="Noto Sans" w:cs="Noto Sans"/>
          <w:sz w:val="18"/>
          <w:szCs w:val="18"/>
          <w:lang w:val="it-IT"/>
        </w:rPr>
        <w:t>.</w:t>
      </w:r>
      <w:r w:rsidR="00F27CB4" w:rsidRPr="00F27CB4">
        <w:rPr>
          <w:rFonts w:ascii="Noto Sans" w:eastAsia="Times New Roman" w:hAnsi="Noto Sans" w:cs="Noto Sans"/>
          <w:sz w:val="18"/>
          <w:szCs w:val="18"/>
          <w:lang w:val="it-IT"/>
        </w:rPr>
        <w:t xml:space="preserve"> </w:t>
      </w:r>
      <w:r w:rsidR="00087011">
        <w:rPr>
          <w:rFonts w:ascii="Noto Sans" w:eastAsia="Times New Roman" w:hAnsi="Noto Sans" w:cs="Noto Sans"/>
          <w:sz w:val="18"/>
          <w:szCs w:val="18"/>
          <w:lang w:val="it-IT"/>
        </w:rPr>
        <w:t>S</w:t>
      </w:r>
      <w:r w:rsidR="00351E90">
        <w:rPr>
          <w:rFonts w:ascii="Noto Sans" w:eastAsia="Times New Roman" w:hAnsi="Noto Sans" w:cs="Noto Sans"/>
          <w:sz w:val="18"/>
          <w:szCs w:val="18"/>
          <w:lang w:val="it-IT"/>
        </w:rPr>
        <w:t xml:space="preserve">arà presente anche un gruppo di giovani di </w:t>
      </w:r>
      <w:proofErr w:type="spellStart"/>
      <w:r w:rsidR="00351E90" w:rsidRPr="00351E90">
        <w:rPr>
          <w:rFonts w:ascii="Noto Sans" w:eastAsia="Times New Roman" w:hAnsi="Noto Sans" w:cs="Noto Sans"/>
          <w:b/>
          <w:sz w:val="18"/>
          <w:szCs w:val="18"/>
          <w:lang w:val="it-IT"/>
        </w:rPr>
        <w:t>Nomadelfia</w:t>
      </w:r>
      <w:proofErr w:type="spellEnd"/>
      <w:r w:rsidR="00351E90">
        <w:rPr>
          <w:rFonts w:ascii="Noto Sans" w:eastAsia="Times New Roman" w:hAnsi="Noto Sans" w:cs="Noto Sans"/>
          <w:sz w:val="18"/>
          <w:szCs w:val="18"/>
          <w:lang w:val="it-IT"/>
        </w:rPr>
        <w:t xml:space="preserve">, comunità che condivide con </w:t>
      </w:r>
      <w:proofErr w:type="spellStart"/>
      <w:r w:rsidR="00351E90">
        <w:rPr>
          <w:rFonts w:ascii="Noto Sans" w:eastAsia="Times New Roman" w:hAnsi="Noto Sans" w:cs="Noto Sans"/>
          <w:sz w:val="18"/>
          <w:szCs w:val="18"/>
          <w:lang w:val="it-IT"/>
        </w:rPr>
        <w:t>Loppiano</w:t>
      </w:r>
      <w:proofErr w:type="spellEnd"/>
      <w:r w:rsidR="00351E90">
        <w:rPr>
          <w:rFonts w:ascii="Noto Sans" w:eastAsia="Times New Roman" w:hAnsi="Noto Sans" w:cs="Noto Sans"/>
          <w:sz w:val="18"/>
          <w:szCs w:val="18"/>
          <w:lang w:val="it-IT"/>
        </w:rPr>
        <w:t xml:space="preserve"> l’attesa della visita di papa Francesco il 10 maggio. I giovani si esibiranno sul palco con una coreografia legata al tema dell’andare oltre i propri confini. </w:t>
      </w:r>
    </w:p>
    <w:p w14:paraId="316F0146" w14:textId="77777777" w:rsidR="00D010E6" w:rsidRPr="006654C1" w:rsidRDefault="00D010E6" w:rsidP="00D010E6">
      <w:pPr>
        <w:pStyle w:val="Normale1"/>
        <w:spacing w:line="240" w:lineRule="auto"/>
        <w:jc w:val="both"/>
        <w:rPr>
          <w:rFonts w:ascii="Noto Sans" w:eastAsia="Times New Roman" w:hAnsi="Noto Sans" w:cs="Noto Sans"/>
          <w:sz w:val="10"/>
          <w:szCs w:val="10"/>
          <w:lang w:val="it-IT"/>
        </w:rPr>
      </w:pPr>
    </w:p>
    <w:p w14:paraId="0A90B95E" w14:textId="77777777" w:rsidR="005E406C" w:rsidRDefault="005E406C" w:rsidP="005E406C">
      <w:pPr>
        <w:pStyle w:val="Normale1"/>
        <w:spacing w:line="240" w:lineRule="auto"/>
        <w:jc w:val="both"/>
        <w:rPr>
          <w:rFonts w:ascii="Noto Sans" w:hAnsi="Noto Sans" w:cs="Noto Sans"/>
          <w:sz w:val="18"/>
          <w:szCs w:val="18"/>
          <w:lang w:val="it-IT"/>
        </w:rPr>
      </w:pPr>
      <w:r w:rsidRPr="00D010E6">
        <w:rPr>
          <w:rFonts w:ascii="Noto Sans" w:hAnsi="Noto Sans" w:cs="Noto Sans"/>
          <w:b/>
          <w:sz w:val="18"/>
          <w:szCs w:val="18"/>
          <w:lang w:val="it-IT"/>
        </w:rPr>
        <w:t>CALL TO GENFEST</w:t>
      </w:r>
      <w:r w:rsidR="00D010E6">
        <w:rPr>
          <w:rFonts w:ascii="Noto Sans" w:hAnsi="Noto Sans" w:cs="Noto Sans"/>
          <w:sz w:val="18"/>
          <w:szCs w:val="18"/>
          <w:lang w:val="it-IT"/>
        </w:rPr>
        <w:t xml:space="preserve"> -</w:t>
      </w:r>
      <w:r>
        <w:rPr>
          <w:rFonts w:ascii="Noto Sans" w:hAnsi="Noto Sans" w:cs="Noto Sans"/>
          <w:sz w:val="18"/>
          <w:szCs w:val="18"/>
          <w:lang w:val="it-IT"/>
        </w:rPr>
        <w:t xml:space="preserve"> </w:t>
      </w:r>
      <w:r w:rsidR="00D010E6">
        <w:rPr>
          <w:rFonts w:ascii="Noto Sans" w:hAnsi="Noto Sans" w:cs="Noto Sans"/>
          <w:sz w:val="18"/>
          <w:szCs w:val="18"/>
          <w:lang w:val="it-IT"/>
        </w:rPr>
        <w:t>I</w:t>
      </w:r>
      <w:r>
        <w:rPr>
          <w:rFonts w:ascii="Noto Sans" w:hAnsi="Noto Sans" w:cs="Noto Sans"/>
          <w:sz w:val="18"/>
          <w:szCs w:val="18"/>
          <w:lang w:val="it-IT"/>
        </w:rPr>
        <w:t xml:space="preserve">l </w:t>
      </w:r>
      <w:proofErr w:type="spellStart"/>
      <w:r>
        <w:rPr>
          <w:rFonts w:ascii="Noto Sans" w:hAnsi="Noto Sans" w:cs="Noto Sans"/>
          <w:sz w:val="18"/>
          <w:szCs w:val="18"/>
          <w:lang w:val="it-IT"/>
        </w:rPr>
        <w:t>Genfest</w:t>
      </w:r>
      <w:proofErr w:type="spellEnd"/>
      <w:r>
        <w:rPr>
          <w:rFonts w:ascii="Noto Sans" w:hAnsi="Noto Sans" w:cs="Noto Sans"/>
          <w:sz w:val="18"/>
          <w:szCs w:val="18"/>
          <w:lang w:val="it-IT"/>
        </w:rPr>
        <w:t xml:space="preserve"> Italia sarà preceduto dal 28 al 30 aprile da tre giorni di approfondimento</w:t>
      </w:r>
      <w:r w:rsidR="00D010E6">
        <w:rPr>
          <w:rFonts w:ascii="Noto Sans" w:hAnsi="Noto Sans" w:cs="Noto Sans"/>
          <w:sz w:val="18"/>
          <w:szCs w:val="18"/>
          <w:lang w:val="it-IT"/>
        </w:rPr>
        <w:t xml:space="preserve"> e preparazione. Interverranno</w:t>
      </w:r>
      <w:r w:rsidR="00574926">
        <w:rPr>
          <w:rFonts w:ascii="Noto Sans" w:hAnsi="Noto Sans" w:cs="Noto Sans"/>
          <w:sz w:val="18"/>
          <w:szCs w:val="18"/>
          <w:lang w:val="it-IT"/>
        </w:rPr>
        <w:t>, tra gli altri,</w:t>
      </w:r>
      <w:r w:rsidR="00D010E6">
        <w:rPr>
          <w:rFonts w:ascii="Noto Sans" w:hAnsi="Noto Sans" w:cs="Noto Sans"/>
          <w:sz w:val="18"/>
          <w:szCs w:val="18"/>
          <w:lang w:val="it-IT"/>
        </w:rPr>
        <w:t xml:space="preserve"> </w:t>
      </w:r>
      <w:r w:rsidR="00D010E6" w:rsidRPr="006654C1">
        <w:rPr>
          <w:rFonts w:ascii="Noto Sans" w:hAnsi="Noto Sans" w:cs="Noto Sans"/>
          <w:b/>
          <w:sz w:val="18"/>
          <w:szCs w:val="18"/>
          <w:lang w:val="it-IT"/>
        </w:rPr>
        <w:t xml:space="preserve">Vincenzo </w:t>
      </w:r>
      <w:proofErr w:type="spellStart"/>
      <w:r w:rsidR="00D010E6" w:rsidRPr="006654C1">
        <w:rPr>
          <w:rFonts w:ascii="Noto Sans" w:hAnsi="Noto Sans" w:cs="Noto Sans"/>
          <w:b/>
          <w:sz w:val="18"/>
          <w:szCs w:val="18"/>
          <w:lang w:val="it-IT"/>
        </w:rPr>
        <w:t>Buonomo</w:t>
      </w:r>
      <w:proofErr w:type="spellEnd"/>
      <w:r w:rsidR="00D010E6">
        <w:rPr>
          <w:rFonts w:ascii="Noto Sans" w:hAnsi="Noto Sans" w:cs="Noto Sans"/>
          <w:sz w:val="18"/>
          <w:szCs w:val="18"/>
          <w:lang w:val="it-IT"/>
        </w:rPr>
        <w:t xml:space="preserve">, politologo, </w:t>
      </w:r>
      <w:r w:rsidR="00D010E6" w:rsidRPr="006654C1">
        <w:rPr>
          <w:rFonts w:ascii="Noto Sans" w:hAnsi="Noto Sans" w:cs="Noto Sans"/>
          <w:b/>
          <w:sz w:val="18"/>
          <w:szCs w:val="18"/>
          <w:lang w:val="it-IT"/>
        </w:rPr>
        <w:t xml:space="preserve">Carlo </w:t>
      </w:r>
      <w:proofErr w:type="spellStart"/>
      <w:r w:rsidR="00D010E6" w:rsidRPr="006654C1">
        <w:rPr>
          <w:rFonts w:ascii="Noto Sans" w:hAnsi="Noto Sans" w:cs="Noto Sans"/>
          <w:b/>
          <w:sz w:val="18"/>
          <w:szCs w:val="18"/>
          <w:lang w:val="it-IT"/>
        </w:rPr>
        <w:t>Cefaloni</w:t>
      </w:r>
      <w:proofErr w:type="spellEnd"/>
      <w:r w:rsidR="00D010E6">
        <w:rPr>
          <w:rFonts w:ascii="Noto Sans" w:hAnsi="Noto Sans" w:cs="Noto Sans"/>
          <w:sz w:val="18"/>
          <w:szCs w:val="18"/>
          <w:lang w:val="it-IT"/>
        </w:rPr>
        <w:t xml:space="preserve"> (Economia Disarmata), </w:t>
      </w:r>
      <w:r w:rsidR="00D010E6" w:rsidRPr="006654C1">
        <w:rPr>
          <w:rFonts w:ascii="Noto Sans" w:hAnsi="Noto Sans" w:cs="Noto Sans"/>
          <w:b/>
          <w:sz w:val="18"/>
          <w:szCs w:val="18"/>
          <w:lang w:val="it-IT"/>
        </w:rPr>
        <w:t xml:space="preserve">Michele </w:t>
      </w:r>
      <w:proofErr w:type="spellStart"/>
      <w:r w:rsidR="00D010E6" w:rsidRPr="006654C1">
        <w:rPr>
          <w:rFonts w:ascii="Noto Sans" w:hAnsi="Noto Sans" w:cs="Noto Sans"/>
          <w:b/>
          <w:sz w:val="18"/>
          <w:szCs w:val="18"/>
          <w:lang w:val="it-IT"/>
        </w:rPr>
        <w:t>Zanzucchi</w:t>
      </w:r>
      <w:proofErr w:type="spellEnd"/>
      <w:r w:rsidR="00D010E6">
        <w:rPr>
          <w:rFonts w:ascii="Noto Sans" w:hAnsi="Noto Sans" w:cs="Noto Sans"/>
          <w:sz w:val="18"/>
          <w:szCs w:val="18"/>
          <w:lang w:val="it-IT"/>
        </w:rPr>
        <w:t xml:space="preserve">, autore del libro “Potere e denaro. La giustizia sociale secondo </w:t>
      </w:r>
      <w:proofErr w:type="spellStart"/>
      <w:r w:rsidR="00D010E6">
        <w:rPr>
          <w:rFonts w:ascii="Noto Sans" w:hAnsi="Noto Sans" w:cs="Noto Sans"/>
          <w:sz w:val="18"/>
          <w:szCs w:val="18"/>
          <w:lang w:val="it-IT"/>
        </w:rPr>
        <w:t>Bergoglio</w:t>
      </w:r>
      <w:proofErr w:type="spellEnd"/>
      <w:r w:rsidR="00D010E6">
        <w:rPr>
          <w:rFonts w:ascii="Noto Sans" w:hAnsi="Noto Sans" w:cs="Noto Sans"/>
          <w:sz w:val="18"/>
          <w:szCs w:val="18"/>
          <w:lang w:val="it-IT"/>
        </w:rPr>
        <w:t xml:space="preserve">”, </w:t>
      </w:r>
      <w:r w:rsidR="00D010E6" w:rsidRPr="006654C1">
        <w:rPr>
          <w:rFonts w:ascii="Noto Sans" w:hAnsi="Noto Sans" w:cs="Noto Sans"/>
          <w:b/>
          <w:sz w:val="18"/>
          <w:szCs w:val="18"/>
          <w:lang w:val="it-IT"/>
        </w:rPr>
        <w:t>Gianluca Falconi</w:t>
      </w:r>
      <w:r w:rsidR="00D010E6">
        <w:rPr>
          <w:rFonts w:ascii="Noto Sans" w:hAnsi="Noto Sans" w:cs="Noto Sans"/>
          <w:sz w:val="18"/>
          <w:szCs w:val="18"/>
          <w:lang w:val="it-IT"/>
        </w:rPr>
        <w:t xml:space="preserve">, filosofo, </w:t>
      </w:r>
      <w:r w:rsidR="00D010E6" w:rsidRPr="006654C1">
        <w:rPr>
          <w:rFonts w:ascii="Noto Sans" w:hAnsi="Noto Sans" w:cs="Noto Sans"/>
          <w:b/>
          <w:sz w:val="18"/>
          <w:szCs w:val="18"/>
          <w:lang w:val="it-IT"/>
        </w:rPr>
        <w:t>Antonella De Ponte</w:t>
      </w:r>
      <w:r w:rsidR="00D010E6">
        <w:rPr>
          <w:rFonts w:ascii="Noto Sans" w:hAnsi="Noto Sans" w:cs="Noto Sans"/>
          <w:sz w:val="18"/>
          <w:szCs w:val="18"/>
          <w:lang w:val="it-IT"/>
        </w:rPr>
        <w:t>, psicologa</w:t>
      </w:r>
      <w:r w:rsidR="00574926">
        <w:rPr>
          <w:rFonts w:ascii="Noto Sans" w:hAnsi="Noto Sans" w:cs="Noto Sans"/>
          <w:sz w:val="18"/>
          <w:szCs w:val="18"/>
          <w:lang w:val="it-IT"/>
        </w:rPr>
        <w:t>.</w:t>
      </w:r>
      <w:r w:rsidR="00D010E6">
        <w:rPr>
          <w:rFonts w:ascii="Noto Sans" w:hAnsi="Noto Sans" w:cs="Noto Sans"/>
          <w:sz w:val="18"/>
          <w:szCs w:val="18"/>
          <w:lang w:val="it-IT"/>
        </w:rPr>
        <w:t xml:space="preserve"> </w:t>
      </w:r>
    </w:p>
    <w:p w14:paraId="6D2403F1" w14:textId="77777777" w:rsidR="005E406C" w:rsidRPr="006654C1" w:rsidRDefault="005E406C" w:rsidP="005E406C">
      <w:pPr>
        <w:pStyle w:val="Normale1"/>
        <w:spacing w:line="240" w:lineRule="auto"/>
        <w:jc w:val="both"/>
        <w:rPr>
          <w:rFonts w:ascii="Noto Sans" w:hAnsi="Noto Sans" w:cs="Noto Sans"/>
          <w:sz w:val="10"/>
          <w:szCs w:val="10"/>
          <w:lang w:val="it-IT"/>
        </w:rPr>
      </w:pPr>
    </w:p>
    <w:p w14:paraId="19B8289E" w14:textId="77777777" w:rsidR="005E406C" w:rsidRDefault="005E406C" w:rsidP="005E406C">
      <w:pPr>
        <w:pStyle w:val="Normale1"/>
        <w:spacing w:line="240" w:lineRule="auto"/>
        <w:jc w:val="both"/>
        <w:rPr>
          <w:rFonts w:ascii="Noto Sans" w:hAnsi="Noto Sans" w:cs="Noto Sans"/>
          <w:sz w:val="18"/>
          <w:szCs w:val="18"/>
          <w:lang w:val="it-IT"/>
        </w:rPr>
      </w:pPr>
      <w:r w:rsidRPr="00AE5D3C">
        <w:rPr>
          <w:rFonts w:ascii="Noto Sans" w:hAnsi="Noto Sans" w:cs="Noto Sans"/>
          <w:sz w:val="18"/>
          <w:szCs w:val="18"/>
          <w:lang w:val="it-IT"/>
        </w:rPr>
        <w:lastRenderedPageBreak/>
        <w:t xml:space="preserve">Il </w:t>
      </w:r>
      <w:proofErr w:type="spellStart"/>
      <w:r w:rsidRPr="00AE5D3C">
        <w:rPr>
          <w:rFonts w:ascii="Noto Sans" w:hAnsi="Noto Sans" w:cs="Noto Sans"/>
          <w:sz w:val="18"/>
          <w:szCs w:val="18"/>
          <w:lang w:val="it-IT"/>
        </w:rPr>
        <w:t>Genfest</w:t>
      </w:r>
      <w:proofErr w:type="spellEnd"/>
      <w:r w:rsidRPr="00AE5D3C">
        <w:rPr>
          <w:rFonts w:ascii="Noto Sans" w:hAnsi="Noto Sans" w:cs="Noto Sans"/>
          <w:sz w:val="18"/>
          <w:szCs w:val="18"/>
          <w:lang w:val="it-IT"/>
        </w:rPr>
        <w:t xml:space="preserve"> Italia </w:t>
      </w:r>
      <w:r w:rsidRPr="00AE5D3C">
        <w:rPr>
          <w:rFonts w:ascii="Noto Sans" w:hAnsi="Noto Sans" w:cs="Noto Sans"/>
          <w:i/>
          <w:sz w:val="18"/>
          <w:szCs w:val="18"/>
          <w:lang w:val="it-IT"/>
        </w:rPr>
        <w:t>“Beyond Me”</w:t>
      </w:r>
      <w:r w:rsidRPr="00AE5D3C">
        <w:rPr>
          <w:rFonts w:ascii="Noto Sans" w:hAnsi="Noto Sans" w:cs="Noto Sans"/>
          <w:sz w:val="18"/>
          <w:szCs w:val="18"/>
          <w:lang w:val="it-IT"/>
        </w:rPr>
        <w:t xml:space="preserve"> è la tappa italiana verso il </w:t>
      </w:r>
      <w:proofErr w:type="spellStart"/>
      <w:r w:rsidRPr="00AE5D3C">
        <w:rPr>
          <w:rFonts w:ascii="Noto Sans" w:hAnsi="Noto Sans" w:cs="Noto Sans"/>
          <w:b/>
          <w:sz w:val="18"/>
          <w:szCs w:val="18"/>
          <w:lang w:val="it-IT"/>
        </w:rPr>
        <w:t>Genfest</w:t>
      </w:r>
      <w:proofErr w:type="spellEnd"/>
      <w:r w:rsidRPr="00AE5D3C">
        <w:rPr>
          <w:rFonts w:ascii="Noto Sans" w:hAnsi="Noto Sans" w:cs="Noto Sans"/>
          <w:b/>
          <w:sz w:val="18"/>
          <w:szCs w:val="18"/>
          <w:lang w:val="it-IT"/>
        </w:rPr>
        <w:t xml:space="preserve"> mondiale, dal titolo “</w:t>
      </w:r>
      <w:r w:rsidRPr="00AE5D3C">
        <w:rPr>
          <w:rFonts w:ascii="Noto Sans" w:hAnsi="Noto Sans" w:cs="Noto Sans"/>
          <w:b/>
          <w:i/>
          <w:sz w:val="18"/>
          <w:szCs w:val="18"/>
          <w:lang w:val="it-IT"/>
        </w:rPr>
        <w:t xml:space="preserve">Beyond </w:t>
      </w:r>
      <w:proofErr w:type="spellStart"/>
      <w:r w:rsidRPr="00AE5D3C">
        <w:rPr>
          <w:rFonts w:ascii="Noto Sans" w:hAnsi="Noto Sans" w:cs="Noto Sans"/>
          <w:b/>
          <w:i/>
          <w:sz w:val="18"/>
          <w:szCs w:val="18"/>
          <w:lang w:val="it-IT"/>
        </w:rPr>
        <w:t>all</w:t>
      </w:r>
      <w:proofErr w:type="spellEnd"/>
      <w:r w:rsidRPr="00AE5D3C">
        <w:rPr>
          <w:rFonts w:ascii="Noto Sans" w:hAnsi="Noto Sans" w:cs="Noto Sans"/>
          <w:b/>
          <w:i/>
          <w:sz w:val="18"/>
          <w:szCs w:val="18"/>
          <w:lang w:val="it-IT"/>
        </w:rPr>
        <w:t xml:space="preserve"> </w:t>
      </w:r>
      <w:proofErr w:type="spellStart"/>
      <w:r w:rsidRPr="00AE5D3C">
        <w:rPr>
          <w:rFonts w:ascii="Noto Sans" w:hAnsi="Noto Sans" w:cs="Noto Sans"/>
          <w:b/>
          <w:i/>
          <w:sz w:val="18"/>
          <w:szCs w:val="18"/>
          <w:lang w:val="it-IT"/>
        </w:rPr>
        <w:t>borders</w:t>
      </w:r>
      <w:proofErr w:type="spellEnd"/>
      <w:r w:rsidRPr="00AE5D3C">
        <w:rPr>
          <w:rFonts w:ascii="Noto Sans" w:hAnsi="Noto Sans" w:cs="Noto Sans"/>
          <w:b/>
          <w:i/>
          <w:sz w:val="18"/>
          <w:szCs w:val="18"/>
          <w:lang w:val="it-IT"/>
        </w:rPr>
        <w:t>”</w:t>
      </w:r>
      <w:r w:rsidRPr="00AE5D3C">
        <w:rPr>
          <w:rFonts w:ascii="Noto Sans" w:hAnsi="Noto Sans" w:cs="Noto Sans"/>
          <w:sz w:val="18"/>
          <w:szCs w:val="18"/>
          <w:lang w:val="it-IT"/>
        </w:rPr>
        <w:t xml:space="preserve"> che si svolgerà a Manila dal 6 all’8 luglio 2018 (info: </w:t>
      </w:r>
      <w:hyperlink r:id="rId9" w:history="1">
        <w:r w:rsidRPr="00AE5D3C">
          <w:rPr>
            <w:rStyle w:val="Collegamentoipertestuale"/>
            <w:rFonts w:ascii="Noto Sans" w:hAnsi="Noto Sans" w:cs="Noto Sans"/>
            <w:sz w:val="18"/>
            <w:szCs w:val="18"/>
            <w:lang w:val="it-IT"/>
          </w:rPr>
          <w:t>http://y4uw.org/it/events/genfest-2018/</w:t>
        </w:r>
      </w:hyperlink>
      <w:r w:rsidRPr="00AE5D3C">
        <w:rPr>
          <w:rFonts w:ascii="Noto Sans" w:hAnsi="Noto Sans" w:cs="Noto Sans"/>
          <w:sz w:val="18"/>
          <w:szCs w:val="18"/>
          <w:lang w:val="it-IT"/>
        </w:rPr>
        <w:t xml:space="preserve">) </w:t>
      </w:r>
    </w:p>
    <w:p w14:paraId="48FAF6D0" w14:textId="77777777" w:rsidR="00574926" w:rsidRDefault="00574926" w:rsidP="005E406C">
      <w:pPr>
        <w:pStyle w:val="Normale1"/>
        <w:spacing w:line="240" w:lineRule="auto"/>
        <w:jc w:val="both"/>
        <w:rPr>
          <w:rFonts w:ascii="Noto Sans" w:hAnsi="Noto Sans" w:cs="Noto Sans"/>
          <w:sz w:val="18"/>
          <w:szCs w:val="18"/>
          <w:lang w:val="it-IT"/>
        </w:rPr>
      </w:pPr>
    </w:p>
    <w:p w14:paraId="5EDB52FE" w14:textId="77777777" w:rsidR="00574926" w:rsidRDefault="00574926" w:rsidP="005E406C">
      <w:pPr>
        <w:pStyle w:val="Normal1"/>
        <w:rPr>
          <w:rFonts w:ascii="Noto Sans" w:hAnsi="Noto Sans" w:cs="Noto Sans"/>
          <w:b/>
          <w:sz w:val="18"/>
          <w:szCs w:val="18"/>
          <w:lang w:val="it-IT"/>
        </w:rPr>
      </w:pPr>
    </w:p>
    <w:p w14:paraId="1F0BB46A" w14:textId="77777777" w:rsidR="005E406C" w:rsidRPr="00574926" w:rsidRDefault="005E406C" w:rsidP="005E406C">
      <w:pPr>
        <w:pStyle w:val="Normal1"/>
        <w:rPr>
          <w:rFonts w:ascii="Noto Sans" w:hAnsi="Noto Sans" w:cs="Noto Sans"/>
          <w:b/>
          <w:sz w:val="18"/>
          <w:szCs w:val="18"/>
          <w:lang w:val="it-IT"/>
        </w:rPr>
      </w:pPr>
      <w:r w:rsidRPr="00574926">
        <w:rPr>
          <w:rFonts w:ascii="Noto Sans" w:hAnsi="Noto Sans" w:cs="Noto Sans"/>
          <w:b/>
          <w:sz w:val="18"/>
          <w:szCs w:val="18"/>
          <w:lang w:val="it-IT"/>
        </w:rPr>
        <w:t>Info e prenotazioni:</w:t>
      </w:r>
    </w:p>
    <w:p w14:paraId="1F150DB1" w14:textId="77777777" w:rsidR="005E406C" w:rsidRPr="00574926" w:rsidRDefault="00D8013B" w:rsidP="005E406C">
      <w:pPr>
        <w:pStyle w:val="Normal1"/>
        <w:rPr>
          <w:rFonts w:ascii="Noto Sans" w:hAnsi="Noto Sans" w:cs="Noto Sans"/>
          <w:b/>
          <w:color w:val="1155CC"/>
          <w:sz w:val="18"/>
          <w:szCs w:val="18"/>
          <w:u w:val="single"/>
          <w:lang w:val="it-IT"/>
        </w:rPr>
      </w:pPr>
      <w:r w:rsidRPr="00574926">
        <w:rPr>
          <w:rFonts w:ascii="Noto Sans" w:hAnsi="Noto Sans" w:cs="Noto Sans"/>
          <w:sz w:val="18"/>
          <w:szCs w:val="18"/>
        </w:rPr>
        <w:fldChar w:fldCharType="begin"/>
      </w:r>
      <w:r w:rsidR="005E406C" w:rsidRPr="00574926">
        <w:rPr>
          <w:rFonts w:ascii="Noto Sans" w:hAnsi="Noto Sans" w:cs="Noto Sans"/>
          <w:sz w:val="18"/>
          <w:szCs w:val="18"/>
          <w:lang w:val="it-IT"/>
        </w:rPr>
        <w:instrText xml:space="preserve"> HYPERLINK "http://www.genfestitalia.it/" </w:instrText>
      </w:r>
      <w:r w:rsidRPr="00574926">
        <w:rPr>
          <w:rFonts w:ascii="Noto Sans" w:hAnsi="Noto Sans" w:cs="Noto Sans"/>
          <w:sz w:val="18"/>
          <w:szCs w:val="18"/>
        </w:rPr>
        <w:fldChar w:fldCharType="separate"/>
      </w:r>
      <w:r w:rsidR="005E406C" w:rsidRPr="00574926">
        <w:rPr>
          <w:rFonts w:ascii="Noto Sans" w:hAnsi="Noto Sans" w:cs="Noto Sans"/>
          <w:b/>
          <w:color w:val="1155CC"/>
          <w:sz w:val="18"/>
          <w:szCs w:val="18"/>
          <w:u w:val="single"/>
          <w:lang w:val="it-IT"/>
        </w:rPr>
        <w:t>www.genfestitalia.it</w:t>
      </w:r>
    </w:p>
    <w:p w14:paraId="05BB0836" w14:textId="77777777" w:rsidR="005E406C" w:rsidRPr="00574926" w:rsidRDefault="00D8013B" w:rsidP="005E406C">
      <w:pPr>
        <w:pStyle w:val="Normal1"/>
        <w:rPr>
          <w:rFonts w:ascii="Noto Sans" w:hAnsi="Noto Sans" w:cs="Noto Sans"/>
          <w:b/>
          <w:sz w:val="18"/>
          <w:szCs w:val="18"/>
          <w:lang w:val="it-IT"/>
        </w:rPr>
      </w:pPr>
      <w:r w:rsidRPr="00574926">
        <w:rPr>
          <w:rFonts w:ascii="Noto Sans" w:hAnsi="Noto Sans" w:cs="Noto Sans"/>
          <w:sz w:val="18"/>
          <w:szCs w:val="18"/>
        </w:rPr>
        <w:fldChar w:fldCharType="end"/>
      </w:r>
      <w:r w:rsidR="005E406C" w:rsidRPr="00574926">
        <w:rPr>
          <w:rFonts w:ascii="Noto Sans" w:hAnsi="Noto Sans" w:cs="Noto Sans"/>
          <w:b/>
          <w:sz w:val="18"/>
          <w:szCs w:val="18"/>
          <w:lang w:val="it-IT"/>
        </w:rPr>
        <w:t xml:space="preserve"> </w:t>
      </w:r>
    </w:p>
    <w:p w14:paraId="7336A8FA" w14:textId="77777777" w:rsidR="005E406C" w:rsidRPr="00574926" w:rsidRDefault="005E406C" w:rsidP="005E406C">
      <w:pPr>
        <w:pStyle w:val="Normal1"/>
        <w:rPr>
          <w:rFonts w:ascii="Noto Sans" w:hAnsi="Noto Sans" w:cs="Noto Sans"/>
          <w:b/>
          <w:sz w:val="18"/>
          <w:szCs w:val="18"/>
          <w:lang w:val="it-IT"/>
        </w:rPr>
      </w:pPr>
      <w:r w:rsidRPr="00574926">
        <w:rPr>
          <w:rFonts w:ascii="Noto Sans" w:hAnsi="Noto Sans" w:cs="Noto Sans"/>
          <w:b/>
          <w:sz w:val="18"/>
          <w:szCs w:val="18"/>
          <w:lang w:val="it-IT"/>
        </w:rPr>
        <w:t>Partecipa alla discussione con l’</w:t>
      </w:r>
      <w:proofErr w:type="spellStart"/>
      <w:r w:rsidRPr="00574926">
        <w:rPr>
          <w:rFonts w:ascii="Noto Sans" w:hAnsi="Noto Sans" w:cs="Noto Sans"/>
          <w:b/>
          <w:sz w:val="18"/>
          <w:szCs w:val="18"/>
          <w:lang w:val="it-IT"/>
        </w:rPr>
        <w:t>hashtag</w:t>
      </w:r>
      <w:proofErr w:type="spellEnd"/>
      <w:r w:rsidRPr="00574926">
        <w:rPr>
          <w:rFonts w:ascii="Noto Sans" w:hAnsi="Noto Sans" w:cs="Noto Sans"/>
          <w:b/>
          <w:sz w:val="18"/>
          <w:szCs w:val="18"/>
          <w:lang w:val="it-IT"/>
        </w:rPr>
        <w:t xml:space="preserve"> #</w:t>
      </w:r>
      <w:proofErr w:type="spellStart"/>
      <w:r w:rsidRPr="00574926">
        <w:rPr>
          <w:rFonts w:ascii="Noto Sans" w:hAnsi="Noto Sans" w:cs="Noto Sans"/>
          <w:b/>
          <w:sz w:val="18"/>
          <w:szCs w:val="18"/>
          <w:lang w:val="it-IT"/>
        </w:rPr>
        <w:t>beyondme</w:t>
      </w:r>
      <w:proofErr w:type="spellEnd"/>
      <w:r w:rsidRPr="00574926">
        <w:rPr>
          <w:rFonts w:ascii="Noto Sans" w:hAnsi="Noto Sans" w:cs="Noto Sans"/>
          <w:b/>
          <w:sz w:val="18"/>
          <w:szCs w:val="18"/>
          <w:lang w:val="it-IT"/>
        </w:rPr>
        <w:t xml:space="preserve"> e condividi i contenuti del social </w:t>
      </w:r>
      <w:proofErr w:type="spellStart"/>
      <w:r w:rsidRPr="00574926">
        <w:rPr>
          <w:rFonts w:ascii="Noto Sans" w:hAnsi="Noto Sans" w:cs="Noto Sans"/>
          <w:b/>
          <w:sz w:val="18"/>
          <w:szCs w:val="18"/>
          <w:lang w:val="it-IT"/>
        </w:rPr>
        <w:t>wall</w:t>
      </w:r>
      <w:proofErr w:type="spellEnd"/>
      <w:r w:rsidRPr="00574926">
        <w:rPr>
          <w:rFonts w:ascii="Noto Sans" w:hAnsi="Noto Sans" w:cs="Noto Sans"/>
          <w:b/>
          <w:sz w:val="18"/>
          <w:szCs w:val="18"/>
          <w:lang w:val="it-IT"/>
        </w:rPr>
        <w:t>. SEGUICI!</w:t>
      </w:r>
    </w:p>
    <w:p w14:paraId="12FD62DA" w14:textId="77777777" w:rsidR="005E406C" w:rsidRPr="00574926" w:rsidRDefault="005E406C" w:rsidP="005E406C">
      <w:pPr>
        <w:pStyle w:val="Normal1"/>
        <w:rPr>
          <w:rFonts w:ascii="Noto Sans" w:hAnsi="Noto Sans" w:cs="Noto Sans"/>
          <w:b/>
          <w:sz w:val="18"/>
          <w:szCs w:val="18"/>
          <w:lang w:val="it-IT"/>
        </w:rPr>
      </w:pPr>
      <w:r w:rsidRPr="00574926">
        <w:rPr>
          <w:rFonts w:ascii="Noto Sans" w:hAnsi="Noto Sans" w:cs="Noto Sans"/>
          <w:b/>
          <w:sz w:val="18"/>
          <w:szCs w:val="18"/>
          <w:lang w:val="it-IT"/>
        </w:rPr>
        <w:t xml:space="preserve"> </w:t>
      </w:r>
    </w:p>
    <w:p w14:paraId="1DC60B8E" w14:textId="77777777" w:rsidR="005E406C" w:rsidRPr="00574926" w:rsidRDefault="005E406C" w:rsidP="005E406C">
      <w:pPr>
        <w:pStyle w:val="Normal1"/>
        <w:rPr>
          <w:rFonts w:ascii="Noto Sans" w:hAnsi="Noto Sans" w:cs="Noto Sans"/>
          <w:b/>
          <w:color w:val="1155CC"/>
          <w:sz w:val="18"/>
          <w:szCs w:val="18"/>
          <w:u w:val="single"/>
          <w:lang w:val="it-IT"/>
        </w:rPr>
      </w:pPr>
      <w:r w:rsidRPr="00574926">
        <w:rPr>
          <w:rFonts w:ascii="Noto Sans" w:hAnsi="Noto Sans" w:cs="Noto Sans"/>
          <w:b/>
          <w:sz w:val="18"/>
          <w:szCs w:val="18"/>
          <w:lang w:val="it-IT"/>
        </w:rPr>
        <w:t>FB |</w:t>
      </w:r>
      <w:hyperlink r:id="rId10">
        <w:r w:rsidRPr="00574926">
          <w:rPr>
            <w:rFonts w:ascii="Noto Sans" w:hAnsi="Noto Sans" w:cs="Noto Sans"/>
            <w:b/>
            <w:sz w:val="18"/>
            <w:szCs w:val="18"/>
            <w:lang w:val="it-IT"/>
          </w:rPr>
          <w:t xml:space="preserve"> </w:t>
        </w:r>
      </w:hyperlink>
      <w:r w:rsidR="00D8013B" w:rsidRPr="00574926">
        <w:rPr>
          <w:rFonts w:ascii="Noto Sans" w:hAnsi="Noto Sans" w:cs="Noto Sans"/>
          <w:sz w:val="18"/>
          <w:szCs w:val="18"/>
        </w:rPr>
        <w:fldChar w:fldCharType="begin"/>
      </w:r>
      <w:r w:rsidRPr="00574926">
        <w:rPr>
          <w:rFonts w:ascii="Noto Sans" w:hAnsi="Noto Sans" w:cs="Noto Sans"/>
          <w:sz w:val="18"/>
          <w:szCs w:val="18"/>
          <w:lang w:val="it-IT"/>
        </w:rPr>
        <w:instrText xml:space="preserve"> HYPERLINK "http://www.facebook.com/primomaggioloppiano/" </w:instrText>
      </w:r>
      <w:r w:rsidR="00D8013B" w:rsidRPr="00574926">
        <w:rPr>
          <w:rFonts w:ascii="Noto Sans" w:hAnsi="Noto Sans" w:cs="Noto Sans"/>
          <w:sz w:val="18"/>
          <w:szCs w:val="18"/>
        </w:rPr>
        <w:fldChar w:fldCharType="separate"/>
      </w:r>
      <w:r w:rsidRPr="00574926">
        <w:rPr>
          <w:rFonts w:ascii="Noto Sans" w:hAnsi="Noto Sans" w:cs="Noto Sans"/>
          <w:b/>
          <w:color w:val="1155CC"/>
          <w:sz w:val="18"/>
          <w:szCs w:val="18"/>
          <w:u w:val="single"/>
          <w:lang w:val="it-IT"/>
        </w:rPr>
        <w:t>http://www.facebook.com/primomaggioloppiano/</w:t>
      </w:r>
    </w:p>
    <w:p w14:paraId="51B60F91" w14:textId="77777777" w:rsidR="005E406C" w:rsidRPr="00574926" w:rsidRDefault="00D8013B" w:rsidP="005E406C">
      <w:pPr>
        <w:pStyle w:val="Normal1"/>
        <w:rPr>
          <w:rFonts w:ascii="Noto Sans" w:hAnsi="Noto Sans" w:cs="Noto Sans"/>
          <w:b/>
          <w:color w:val="1155CC"/>
          <w:sz w:val="18"/>
          <w:szCs w:val="18"/>
          <w:u w:val="single"/>
          <w:lang w:val="it-IT"/>
        </w:rPr>
      </w:pPr>
      <w:r w:rsidRPr="00574926">
        <w:rPr>
          <w:rFonts w:ascii="Noto Sans" w:hAnsi="Noto Sans" w:cs="Noto Sans"/>
          <w:sz w:val="18"/>
          <w:szCs w:val="18"/>
        </w:rPr>
        <w:fldChar w:fldCharType="end"/>
      </w:r>
      <w:r w:rsidR="005E406C" w:rsidRPr="00574926">
        <w:rPr>
          <w:rFonts w:ascii="Noto Sans" w:hAnsi="Noto Sans" w:cs="Noto Sans"/>
          <w:b/>
          <w:sz w:val="18"/>
          <w:szCs w:val="18"/>
          <w:lang w:val="it-IT"/>
        </w:rPr>
        <w:t>IG |</w:t>
      </w:r>
      <w:hyperlink r:id="rId11">
        <w:r w:rsidR="005E406C" w:rsidRPr="00574926">
          <w:rPr>
            <w:rFonts w:ascii="Noto Sans" w:hAnsi="Noto Sans" w:cs="Noto Sans"/>
            <w:b/>
            <w:sz w:val="18"/>
            <w:szCs w:val="18"/>
            <w:lang w:val="it-IT"/>
          </w:rPr>
          <w:t xml:space="preserve"> </w:t>
        </w:r>
      </w:hyperlink>
      <w:r w:rsidRPr="00574926">
        <w:rPr>
          <w:rFonts w:ascii="Noto Sans" w:hAnsi="Noto Sans" w:cs="Noto Sans"/>
          <w:sz w:val="18"/>
          <w:szCs w:val="18"/>
        </w:rPr>
        <w:fldChar w:fldCharType="begin"/>
      </w:r>
      <w:r w:rsidR="005E406C" w:rsidRPr="00574926">
        <w:rPr>
          <w:rFonts w:ascii="Noto Sans" w:hAnsi="Noto Sans" w:cs="Noto Sans"/>
          <w:sz w:val="18"/>
          <w:szCs w:val="18"/>
          <w:lang w:val="it-IT"/>
        </w:rPr>
        <w:instrText xml:space="preserve"> HYPERLINK "https://www.instagram.com/1maggioloppiano/" </w:instrText>
      </w:r>
      <w:r w:rsidRPr="00574926">
        <w:rPr>
          <w:rFonts w:ascii="Noto Sans" w:hAnsi="Noto Sans" w:cs="Noto Sans"/>
          <w:sz w:val="18"/>
          <w:szCs w:val="18"/>
        </w:rPr>
        <w:fldChar w:fldCharType="separate"/>
      </w:r>
      <w:r w:rsidR="005E406C" w:rsidRPr="00574926">
        <w:rPr>
          <w:rFonts w:ascii="Noto Sans" w:hAnsi="Noto Sans" w:cs="Noto Sans"/>
          <w:b/>
          <w:color w:val="1155CC"/>
          <w:sz w:val="18"/>
          <w:szCs w:val="18"/>
          <w:u w:val="single"/>
          <w:lang w:val="it-IT"/>
        </w:rPr>
        <w:t>https://www.instagram.com/1maggioloppiano/</w:t>
      </w:r>
    </w:p>
    <w:p w14:paraId="5080045E" w14:textId="77777777" w:rsidR="005E406C" w:rsidRPr="00574926" w:rsidRDefault="00D8013B" w:rsidP="005E406C">
      <w:pPr>
        <w:pStyle w:val="Normal1"/>
        <w:rPr>
          <w:rFonts w:ascii="Noto Sans" w:hAnsi="Noto Sans" w:cs="Noto Sans"/>
          <w:b/>
          <w:color w:val="1155CC"/>
          <w:sz w:val="18"/>
          <w:szCs w:val="18"/>
          <w:u w:val="single"/>
        </w:rPr>
      </w:pPr>
      <w:r w:rsidRPr="00574926">
        <w:rPr>
          <w:rFonts w:ascii="Noto Sans" w:hAnsi="Noto Sans" w:cs="Noto Sans"/>
          <w:sz w:val="18"/>
          <w:szCs w:val="18"/>
        </w:rPr>
        <w:fldChar w:fldCharType="end"/>
      </w:r>
      <w:r w:rsidR="005E406C" w:rsidRPr="00574926">
        <w:rPr>
          <w:rFonts w:ascii="Noto Sans" w:hAnsi="Noto Sans" w:cs="Noto Sans"/>
          <w:b/>
          <w:sz w:val="18"/>
          <w:szCs w:val="18"/>
        </w:rPr>
        <w:t>TW |</w:t>
      </w:r>
      <w:hyperlink r:id="rId12">
        <w:r w:rsidR="005E406C" w:rsidRPr="00574926">
          <w:rPr>
            <w:rFonts w:ascii="Noto Sans" w:hAnsi="Noto Sans" w:cs="Noto Sans"/>
            <w:b/>
            <w:sz w:val="18"/>
            <w:szCs w:val="18"/>
          </w:rPr>
          <w:t xml:space="preserve"> </w:t>
        </w:r>
      </w:hyperlink>
      <w:r w:rsidRPr="00574926">
        <w:rPr>
          <w:rFonts w:ascii="Noto Sans" w:hAnsi="Noto Sans" w:cs="Noto Sans"/>
          <w:sz w:val="18"/>
          <w:szCs w:val="18"/>
        </w:rPr>
        <w:fldChar w:fldCharType="begin"/>
      </w:r>
      <w:r w:rsidR="005E406C" w:rsidRPr="00574926">
        <w:rPr>
          <w:rFonts w:ascii="Noto Sans" w:hAnsi="Noto Sans" w:cs="Noto Sans"/>
          <w:sz w:val="18"/>
          <w:szCs w:val="18"/>
        </w:rPr>
        <w:instrText xml:space="preserve"> HYPERLINK "https://twitter.com/1MaggioLoppiano" </w:instrText>
      </w:r>
      <w:r w:rsidRPr="00574926">
        <w:rPr>
          <w:rFonts w:ascii="Noto Sans" w:hAnsi="Noto Sans" w:cs="Noto Sans"/>
          <w:sz w:val="18"/>
          <w:szCs w:val="18"/>
        </w:rPr>
        <w:fldChar w:fldCharType="separate"/>
      </w:r>
      <w:r w:rsidR="005E406C" w:rsidRPr="00574926">
        <w:rPr>
          <w:rFonts w:ascii="Noto Sans" w:hAnsi="Noto Sans" w:cs="Noto Sans"/>
          <w:b/>
          <w:color w:val="1155CC"/>
          <w:sz w:val="18"/>
          <w:szCs w:val="18"/>
          <w:u w:val="single"/>
        </w:rPr>
        <w:t>https://twitter.com/1MaggioLoppiano</w:t>
      </w:r>
    </w:p>
    <w:p w14:paraId="5A346A0E" w14:textId="77777777" w:rsidR="005E406C" w:rsidRPr="00574926" w:rsidRDefault="00D8013B" w:rsidP="005E406C">
      <w:pPr>
        <w:pStyle w:val="Normal1"/>
        <w:rPr>
          <w:rFonts w:ascii="Noto Sans" w:hAnsi="Noto Sans" w:cs="Noto Sans"/>
          <w:b/>
          <w:color w:val="1155CC"/>
          <w:sz w:val="18"/>
          <w:szCs w:val="18"/>
          <w:u w:val="single"/>
        </w:rPr>
      </w:pPr>
      <w:r w:rsidRPr="00574926">
        <w:rPr>
          <w:rFonts w:ascii="Noto Sans" w:hAnsi="Noto Sans" w:cs="Noto Sans"/>
          <w:sz w:val="18"/>
          <w:szCs w:val="18"/>
        </w:rPr>
        <w:fldChar w:fldCharType="end"/>
      </w:r>
      <w:proofErr w:type="spellStart"/>
      <w:r w:rsidR="005E406C" w:rsidRPr="00574926">
        <w:rPr>
          <w:rFonts w:ascii="Noto Sans" w:hAnsi="Noto Sans" w:cs="Noto Sans"/>
          <w:b/>
          <w:sz w:val="18"/>
          <w:szCs w:val="18"/>
        </w:rPr>
        <w:t>Youtube</w:t>
      </w:r>
      <w:proofErr w:type="spellEnd"/>
      <w:r w:rsidR="005E406C" w:rsidRPr="00574926">
        <w:rPr>
          <w:rFonts w:ascii="Noto Sans" w:hAnsi="Noto Sans" w:cs="Noto Sans"/>
          <w:b/>
          <w:sz w:val="18"/>
          <w:szCs w:val="18"/>
        </w:rPr>
        <w:t xml:space="preserve"> |</w:t>
      </w:r>
      <w:hyperlink r:id="rId13">
        <w:r w:rsidR="005E406C" w:rsidRPr="00574926">
          <w:rPr>
            <w:rFonts w:ascii="Noto Sans" w:hAnsi="Noto Sans" w:cs="Noto Sans"/>
            <w:b/>
            <w:sz w:val="18"/>
            <w:szCs w:val="18"/>
          </w:rPr>
          <w:t xml:space="preserve"> </w:t>
        </w:r>
      </w:hyperlink>
      <w:r w:rsidRPr="00574926">
        <w:rPr>
          <w:rFonts w:ascii="Noto Sans" w:hAnsi="Noto Sans" w:cs="Noto Sans"/>
          <w:sz w:val="18"/>
          <w:szCs w:val="18"/>
        </w:rPr>
        <w:fldChar w:fldCharType="begin"/>
      </w:r>
      <w:r w:rsidR="005E406C" w:rsidRPr="00574926">
        <w:rPr>
          <w:rFonts w:ascii="Noto Sans" w:hAnsi="Noto Sans" w:cs="Noto Sans"/>
          <w:sz w:val="18"/>
          <w:szCs w:val="18"/>
        </w:rPr>
        <w:instrText xml:space="preserve"> HYPERLINK "https://www.youtube.com/channel/UCx23VLGBlLeqvKsgAFSzk-A" </w:instrText>
      </w:r>
      <w:r w:rsidRPr="00574926">
        <w:rPr>
          <w:rFonts w:ascii="Noto Sans" w:hAnsi="Noto Sans" w:cs="Noto Sans"/>
          <w:sz w:val="18"/>
          <w:szCs w:val="18"/>
        </w:rPr>
        <w:fldChar w:fldCharType="separate"/>
      </w:r>
      <w:r w:rsidR="005E406C" w:rsidRPr="00574926">
        <w:rPr>
          <w:rFonts w:ascii="Noto Sans" w:hAnsi="Noto Sans" w:cs="Noto Sans"/>
          <w:b/>
          <w:color w:val="1155CC"/>
          <w:sz w:val="18"/>
          <w:szCs w:val="18"/>
          <w:u w:val="single"/>
        </w:rPr>
        <w:t>https://www.youtube.com/channel/UCx23VLGBlLeqvKsgAFSzk-A</w:t>
      </w:r>
    </w:p>
    <w:p w14:paraId="27D5881C" w14:textId="77777777" w:rsidR="005E406C" w:rsidRPr="00574926" w:rsidRDefault="00D8013B" w:rsidP="005E406C">
      <w:pPr>
        <w:pStyle w:val="Normal1"/>
        <w:rPr>
          <w:rFonts w:ascii="Noto Sans" w:hAnsi="Noto Sans" w:cs="Noto Sans"/>
          <w:b/>
          <w:sz w:val="18"/>
          <w:szCs w:val="18"/>
        </w:rPr>
      </w:pPr>
      <w:r w:rsidRPr="00574926">
        <w:rPr>
          <w:rFonts w:ascii="Noto Sans" w:hAnsi="Noto Sans" w:cs="Noto Sans"/>
          <w:sz w:val="18"/>
          <w:szCs w:val="18"/>
        </w:rPr>
        <w:fldChar w:fldCharType="end"/>
      </w:r>
      <w:r w:rsidR="005E406C" w:rsidRPr="00574926">
        <w:rPr>
          <w:rFonts w:ascii="Noto Sans" w:hAnsi="Noto Sans" w:cs="Noto Sans"/>
          <w:b/>
          <w:sz w:val="18"/>
          <w:szCs w:val="18"/>
        </w:rPr>
        <w:t xml:space="preserve"> </w:t>
      </w:r>
    </w:p>
    <w:p w14:paraId="45D358A9" w14:textId="77777777" w:rsidR="005E406C" w:rsidRPr="00574926" w:rsidRDefault="005E406C" w:rsidP="005E406C">
      <w:pPr>
        <w:pStyle w:val="Normal1"/>
        <w:rPr>
          <w:rFonts w:ascii="Noto Sans" w:hAnsi="Noto Sans" w:cs="Noto Sans"/>
          <w:b/>
          <w:sz w:val="18"/>
          <w:szCs w:val="18"/>
          <w:lang w:val="it-IT"/>
        </w:rPr>
      </w:pPr>
      <w:r w:rsidRPr="00574926">
        <w:rPr>
          <w:rFonts w:ascii="Noto Sans" w:hAnsi="Noto Sans" w:cs="Noto Sans"/>
          <w:b/>
          <w:sz w:val="18"/>
          <w:szCs w:val="18"/>
          <w:lang w:val="it-IT"/>
        </w:rPr>
        <w:t>SOSTIENI IL GENFEST ITALIA CON UNA DONAZIONE</w:t>
      </w:r>
    </w:p>
    <w:p w14:paraId="57FD37F7" w14:textId="77777777" w:rsidR="005E406C" w:rsidRPr="00574926" w:rsidRDefault="00AD3449" w:rsidP="005E406C">
      <w:pPr>
        <w:pStyle w:val="Normal1"/>
        <w:rPr>
          <w:rFonts w:ascii="Noto Sans" w:hAnsi="Noto Sans" w:cs="Noto Sans"/>
          <w:b/>
          <w:sz w:val="18"/>
          <w:szCs w:val="18"/>
          <w:lang w:val="it-IT"/>
        </w:rPr>
      </w:pPr>
      <w:hyperlink r:id="rId14">
        <w:r w:rsidR="005E406C" w:rsidRPr="00574926">
          <w:rPr>
            <w:rFonts w:ascii="Noto Sans" w:hAnsi="Noto Sans" w:cs="Noto Sans"/>
            <w:b/>
            <w:color w:val="1155CC"/>
            <w:sz w:val="18"/>
            <w:szCs w:val="18"/>
            <w:u w:val="single"/>
            <w:lang w:val="it-IT"/>
          </w:rPr>
          <w:t>https://www.gofundme.com/gen-fest-italia</w:t>
        </w:r>
      </w:hyperlink>
      <w:r w:rsidR="005E406C" w:rsidRPr="00574926">
        <w:rPr>
          <w:rFonts w:ascii="Noto Sans" w:hAnsi="Noto Sans" w:cs="Noto Sans"/>
          <w:b/>
          <w:sz w:val="18"/>
          <w:szCs w:val="18"/>
          <w:lang w:val="it-IT"/>
        </w:rPr>
        <w:t xml:space="preserve"> </w:t>
      </w:r>
    </w:p>
    <w:p w14:paraId="2858E024" w14:textId="77777777" w:rsidR="00B94EDE" w:rsidRPr="00574926" w:rsidRDefault="00B94EDE" w:rsidP="00747773">
      <w:pPr>
        <w:pStyle w:val="Normale1"/>
        <w:spacing w:line="240" w:lineRule="auto"/>
        <w:jc w:val="both"/>
        <w:rPr>
          <w:rFonts w:ascii="Noto Sans" w:hAnsi="Noto Sans" w:cs="Noto Sans"/>
          <w:b/>
          <w:sz w:val="18"/>
          <w:szCs w:val="18"/>
          <w:lang w:val="it-IT"/>
        </w:rPr>
      </w:pPr>
    </w:p>
    <w:p w14:paraId="749B7DA5" w14:textId="77777777" w:rsidR="00195B76" w:rsidRPr="00574926" w:rsidRDefault="00195B76" w:rsidP="00341164">
      <w:pPr>
        <w:pStyle w:val="Normal1"/>
        <w:jc w:val="right"/>
        <w:rPr>
          <w:sz w:val="18"/>
          <w:szCs w:val="18"/>
          <w:lang w:val="it-IT"/>
        </w:rPr>
      </w:pPr>
    </w:p>
    <w:sectPr w:rsidR="00195B76" w:rsidRPr="00574926" w:rsidSect="0042002A">
      <w:headerReference w:type="default" r:id="rId15"/>
      <w:footerReference w:type="default" r:id="rId16"/>
      <w:pgSz w:w="11906" w:h="16838"/>
      <w:pgMar w:top="1134" w:right="1134" w:bottom="1134" w:left="1134" w:header="709" w:footer="8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A70791" w14:textId="77777777" w:rsidR="00AD3449" w:rsidRDefault="00AD3449">
      <w:r>
        <w:separator/>
      </w:r>
    </w:p>
  </w:endnote>
  <w:endnote w:type="continuationSeparator" w:id="0">
    <w:p w14:paraId="2D426DC1" w14:textId="77777777" w:rsidR="00AD3449" w:rsidRDefault="00AD3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Noto Sans">
    <w:panose1 w:val="020B0502040504020204"/>
    <w:charset w:val="00"/>
    <w:family w:val="auto"/>
    <w:pitch w:val="variable"/>
    <w:sig w:usb0="E00002FF" w:usb1="400078FF" w:usb2="0000002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C2BC6E" w14:textId="77777777" w:rsidR="00874CD6" w:rsidRPr="00574926" w:rsidRDefault="00874CD6" w:rsidP="00874CD6">
    <w:pPr>
      <w:pStyle w:val="Normale1"/>
      <w:spacing w:line="240" w:lineRule="auto"/>
      <w:jc w:val="center"/>
      <w:rPr>
        <w:rFonts w:ascii="Noto Sans" w:hAnsi="Noto Sans" w:cs="Noto Sans"/>
        <w:b/>
        <w:sz w:val="18"/>
        <w:szCs w:val="18"/>
        <w:lang w:val="it-IT"/>
      </w:rPr>
    </w:pPr>
    <w:r w:rsidRPr="00574926">
      <w:rPr>
        <w:rFonts w:ascii="Noto Sans" w:hAnsi="Noto Sans" w:cs="Noto Sans"/>
        <w:b/>
        <w:sz w:val="18"/>
        <w:szCs w:val="18"/>
        <w:lang w:val="it-IT"/>
      </w:rPr>
      <w:t>Contatti stampa</w:t>
    </w:r>
  </w:p>
  <w:p w14:paraId="49C36D0D" w14:textId="77777777" w:rsidR="00874CD6" w:rsidRPr="00574926" w:rsidRDefault="00874CD6" w:rsidP="00874CD6">
    <w:pPr>
      <w:pStyle w:val="Normale1"/>
      <w:spacing w:line="240" w:lineRule="auto"/>
      <w:jc w:val="center"/>
      <w:rPr>
        <w:rFonts w:ascii="Noto Sans" w:hAnsi="Noto Sans" w:cs="Noto Sans"/>
        <w:i/>
        <w:sz w:val="18"/>
        <w:szCs w:val="18"/>
        <w:lang w:val="it-IT"/>
      </w:rPr>
    </w:pPr>
    <w:r w:rsidRPr="00574926">
      <w:rPr>
        <w:rFonts w:ascii="Noto Sans" w:hAnsi="Noto Sans" w:cs="Noto Sans"/>
        <w:i/>
        <w:sz w:val="18"/>
        <w:szCs w:val="18"/>
        <w:lang w:val="it-IT"/>
      </w:rPr>
      <w:t xml:space="preserve">Maria Chiara De Lorenzo +39 349 5843084 - Roberta </w:t>
    </w:r>
    <w:proofErr w:type="spellStart"/>
    <w:r w:rsidRPr="00574926">
      <w:rPr>
        <w:rFonts w:ascii="Noto Sans" w:hAnsi="Noto Sans" w:cs="Noto Sans"/>
        <w:i/>
        <w:sz w:val="18"/>
        <w:szCs w:val="18"/>
        <w:lang w:val="it-IT"/>
      </w:rPr>
      <w:t>Formisano</w:t>
    </w:r>
    <w:proofErr w:type="spellEnd"/>
    <w:r w:rsidRPr="00574926">
      <w:rPr>
        <w:rFonts w:ascii="Noto Sans" w:hAnsi="Noto Sans" w:cs="Noto Sans"/>
        <w:i/>
        <w:sz w:val="18"/>
        <w:szCs w:val="18"/>
        <w:lang w:val="it-IT"/>
      </w:rPr>
      <w:t xml:space="preserve"> +39 320 948 4000</w:t>
    </w:r>
  </w:p>
  <w:p w14:paraId="693B6230" w14:textId="77777777" w:rsidR="00856DBF" w:rsidRPr="00747773" w:rsidRDefault="00AD3449" w:rsidP="00747773">
    <w:pPr>
      <w:pStyle w:val="Intestazioneepidipagina"/>
      <w:tabs>
        <w:tab w:val="center" w:pos="4819"/>
        <w:tab w:val="right" w:pos="9638"/>
      </w:tabs>
      <w:jc w:val="center"/>
      <w:rPr>
        <w:rFonts w:ascii="Noto Sans" w:eastAsia="Noto Sans" w:hAnsi="Noto Sans" w:cs="Noto Sans"/>
        <w:sz w:val="20"/>
        <w:szCs w:val="20"/>
        <w:u w:color="000000"/>
        <w:lang w:val="en-US"/>
      </w:rPr>
    </w:pPr>
    <w:hyperlink r:id="rId1" w:history="1">
      <w:r w:rsidR="00747773" w:rsidRPr="009C401A">
        <w:rPr>
          <w:rStyle w:val="Collegamentoipertestuale"/>
          <w:rFonts w:ascii="Calibri" w:eastAsia="Noto Sans" w:hAnsi="Calibri" w:cs="Noto Sans"/>
          <w:sz w:val="20"/>
          <w:szCs w:val="20"/>
          <w:u w:color="000000"/>
          <w:lang w:val="en-US"/>
        </w:rPr>
        <w:t>www.genfestitalia.it</w:t>
      </w:r>
    </w:hyperlink>
    <w:r w:rsidR="00747773" w:rsidRPr="009C401A">
      <w:rPr>
        <w:rFonts w:ascii="Calibri" w:eastAsia="Noto Sans" w:hAnsi="Calibri" w:cs="Noto Sans"/>
        <w:sz w:val="20"/>
        <w:szCs w:val="20"/>
        <w:u w:color="000000"/>
        <w:lang w:val="en-US"/>
      </w:rPr>
      <w:t xml:space="preserve"> | </w:t>
    </w:r>
    <w:hyperlink r:id="rId2" w:history="1">
      <w:r w:rsidR="00747773" w:rsidRPr="009C401A">
        <w:rPr>
          <w:rStyle w:val="Collegamentoipertestuale"/>
          <w:rFonts w:ascii="Calibri" w:eastAsia="Noto Sans" w:hAnsi="Calibri" w:cs="Noto Sans"/>
          <w:sz w:val="20"/>
          <w:szCs w:val="20"/>
          <w:u w:color="000000"/>
          <w:lang w:val="en-US"/>
        </w:rPr>
        <w:t>genfestitalia@primomaggioloppiano.it</w:t>
      </w:r>
    </w:hyperlink>
    <w:r w:rsidR="00747773" w:rsidRPr="009C401A">
      <w:rPr>
        <w:sz w:val="20"/>
        <w:szCs w:val="20"/>
        <w:lang w:val="en-US"/>
      </w:rPr>
      <w:t xml:space="preserve"> </w:t>
    </w:r>
    <w:r w:rsidR="00747773" w:rsidRPr="009C401A">
      <w:rPr>
        <w:rFonts w:ascii="Calibri" w:eastAsia="Noto Sans" w:hAnsi="Calibri" w:cs="Noto Sans"/>
        <w:sz w:val="20"/>
        <w:szCs w:val="20"/>
        <w:u w:color="000000"/>
        <w:lang w:val="en-US"/>
      </w:rPr>
      <w:t>| FB @</w:t>
    </w:r>
    <w:proofErr w:type="spellStart"/>
    <w:r w:rsidR="00747773" w:rsidRPr="009C401A">
      <w:rPr>
        <w:rFonts w:ascii="Calibri" w:eastAsia="Noto Sans" w:hAnsi="Calibri" w:cs="Noto Sans"/>
        <w:sz w:val="20"/>
        <w:szCs w:val="20"/>
        <w:u w:color="000000"/>
        <w:lang w:val="en-US"/>
      </w:rPr>
      <w:t>primomaggioloppiano</w:t>
    </w:r>
    <w:proofErr w:type="spellEnd"/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148081" w14:textId="77777777" w:rsidR="00AD3449" w:rsidRDefault="00AD3449">
      <w:r>
        <w:separator/>
      </w:r>
    </w:p>
  </w:footnote>
  <w:footnote w:type="continuationSeparator" w:id="0">
    <w:p w14:paraId="2FC22318" w14:textId="77777777" w:rsidR="00AD3449" w:rsidRDefault="00AD344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59038E" w14:textId="77777777" w:rsidR="00BF0B31" w:rsidRDefault="00A50B49">
    <w:pPr>
      <w:pStyle w:val="Intestazioneepidipagina"/>
      <w:tabs>
        <w:tab w:val="clear" w:pos="9020"/>
        <w:tab w:val="center" w:pos="4819"/>
        <w:tab w:val="right" w:pos="9638"/>
      </w:tabs>
    </w:pPr>
    <w:r>
      <w:rPr>
        <w:noProof/>
        <w:lang w:val="it-IT" w:eastAsia="it-IT"/>
      </w:rPr>
      <w:drawing>
        <wp:inline distT="0" distB="0" distL="0" distR="0" wp14:anchorId="1509E790" wp14:editId="38053CAE">
          <wp:extent cx="1211580" cy="968482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1580" cy="96848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it-IT" w:eastAsia="it-IT"/>
      </w:rPr>
      <w:drawing>
        <wp:inline distT="0" distB="0" distL="0" distR="0" wp14:anchorId="3BF5AFFC" wp14:editId="5B6D290B">
          <wp:extent cx="963779" cy="970037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Senza titolo-2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3779" cy="97003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2837D0B"/>
    <w:multiLevelType w:val="hybridMultilevel"/>
    <w:tmpl w:val="DF9AB22C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BC524C6"/>
    <w:multiLevelType w:val="hybridMultilevel"/>
    <w:tmpl w:val="0E0AE4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C77BF4"/>
    <w:multiLevelType w:val="hybridMultilevel"/>
    <w:tmpl w:val="0A9087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C32918"/>
    <w:multiLevelType w:val="hybridMultilevel"/>
    <w:tmpl w:val="66F8D870"/>
    <w:lvl w:ilvl="0" w:tplc="975AF44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2B7D92"/>
    <w:multiLevelType w:val="hybridMultilevel"/>
    <w:tmpl w:val="249236A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01427B"/>
    <w:multiLevelType w:val="hybridMultilevel"/>
    <w:tmpl w:val="6FA69C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176CC8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55CC359E"/>
    <w:multiLevelType w:val="hybridMultilevel"/>
    <w:tmpl w:val="6D12B5DA"/>
    <w:lvl w:ilvl="0" w:tplc="975AF444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71339AA"/>
    <w:multiLevelType w:val="hybridMultilevel"/>
    <w:tmpl w:val="F79E0E28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EBE5A8F"/>
    <w:multiLevelType w:val="hybridMultilevel"/>
    <w:tmpl w:val="3202FA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351194"/>
    <w:multiLevelType w:val="hybridMultilevel"/>
    <w:tmpl w:val="F8F8FF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803B73"/>
    <w:multiLevelType w:val="hybridMultilevel"/>
    <w:tmpl w:val="AF84C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4"/>
  </w:num>
  <w:num w:numId="5">
    <w:abstractNumId w:val="8"/>
  </w:num>
  <w:num w:numId="6">
    <w:abstractNumId w:val="12"/>
  </w:num>
  <w:num w:numId="7">
    <w:abstractNumId w:val="5"/>
  </w:num>
  <w:num w:numId="8">
    <w:abstractNumId w:val="13"/>
  </w:num>
  <w:num w:numId="9">
    <w:abstractNumId w:val="9"/>
  </w:num>
  <w:num w:numId="10">
    <w:abstractNumId w:val="10"/>
  </w:num>
  <w:num w:numId="11">
    <w:abstractNumId w:val="4"/>
  </w:num>
  <w:num w:numId="12">
    <w:abstractNumId w:val="7"/>
  </w:num>
  <w:num w:numId="13">
    <w:abstractNumId w:val="3"/>
  </w:num>
  <w:num w:numId="14">
    <w:abstractNumId w:val="1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B31"/>
    <w:rsid w:val="0000256E"/>
    <w:rsid w:val="000103FC"/>
    <w:rsid w:val="00033A4D"/>
    <w:rsid w:val="00034554"/>
    <w:rsid w:val="000429F0"/>
    <w:rsid w:val="00045E3F"/>
    <w:rsid w:val="000610CF"/>
    <w:rsid w:val="00065747"/>
    <w:rsid w:val="00066105"/>
    <w:rsid w:val="00067BB4"/>
    <w:rsid w:val="00071DA5"/>
    <w:rsid w:val="00072A01"/>
    <w:rsid w:val="00077C0F"/>
    <w:rsid w:val="0008246E"/>
    <w:rsid w:val="00085D52"/>
    <w:rsid w:val="00087011"/>
    <w:rsid w:val="00092F35"/>
    <w:rsid w:val="000F284B"/>
    <w:rsid w:val="000F60F1"/>
    <w:rsid w:val="001018DB"/>
    <w:rsid w:val="00116DB1"/>
    <w:rsid w:val="001272DA"/>
    <w:rsid w:val="001417C6"/>
    <w:rsid w:val="00142DCC"/>
    <w:rsid w:val="001439C3"/>
    <w:rsid w:val="00185F20"/>
    <w:rsid w:val="00195766"/>
    <w:rsid w:val="00195B76"/>
    <w:rsid w:val="001A003E"/>
    <w:rsid w:val="001D4631"/>
    <w:rsid w:val="001E11E7"/>
    <w:rsid w:val="001E3CB2"/>
    <w:rsid w:val="001E3DC8"/>
    <w:rsid w:val="001E3F4E"/>
    <w:rsid w:val="001E681E"/>
    <w:rsid w:val="001E7EFE"/>
    <w:rsid w:val="001F5523"/>
    <w:rsid w:val="001F7116"/>
    <w:rsid w:val="00213BA4"/>
    <w:rsid w:val="00221DBB"/>
    <w:rsid w:val="00235CDA"/>
    <w:rsid w:val="00254931"/>
    <w:rsid w:val="002629E0"/>
    <w:rsid w:val="00262BCD"/>
    <w:rsid w:val="002647A7"/>
    <w:rsid w:val="002723A1"/>
    <w:rsid w:val="00273F01"/>
    <w:rsid w:val="0027454B"/>
    <w:rsid w:val="002A5125"/>
    <w:rsid w:val="002D3E62"/>
    <w:rsid w:val="002E6A0C"/>
    <w:rsid w:val="002E6BCC"/>
    <w:rsid w:val="002F03D6"/>
    <w:rsid w:val="002F0574"/>
    <w:rsid w:val="00303AA0"/>
    <w:rsid w:val="00310939"/>
    <w:rsid w:val="00310E40"/>
    <w:rsid w:val="003174E0"/>
    <w:rsid w:val="00336605"/>
    <w:rsid w:val="00336817"/>
    <w:rsid w:val="00341164"/>
    <w:rsid w:val="00343129"/>
    <w:rsid w:val="0034736D"/>
    <w:rsid w:val="00351E90"/>
    <w:rsid w:val="0035389B"/>
    <w:rsid w:val="003559CF"/>
    <w:rsid w:val="0036624E"/>
    <w:rsid w:val="003708B5"/>
    <w:rsid w:val="00371DA5"/>
    <w:rsid w:val="00380A25"/>
    <w:rsid w:val="003977FB"/>
    <w:rsid w:val="003A0A93"/>
    <w:rsid w:val="003A5DE0"/>
    <w:rsid w:val="003C49A3"/>
    <w:rsid w:val="003D0A27"/>
    <w:rsid w:val="003E1CED"/>
    <w:rsid w:val="003E4825"/>
    <w:rsid w:val="003F3D4D"/>
    <w:rsid w:val="003F46FF"/>
    <w:rsid w:val="0042002A"/>
    <w:rsid w:val="0044215F"/>
    <w:rsid w:val="004426D9"/>
    <w:rsid w:val="00451E4D"/>
    <w:rsid w:val="00452855"/>
    <w:rsid w:val="0045602A"/>
    <w:rsid w:val="0046600D"/>
    <w:rsid w:val="0047013D"/>
    <w:rsid w:val="00493533"/>
    <w:rsid w:val="004D5FD9"/>
    <w:rsid w:val="004D79E6"/>
    <w:rsid w:val="004D7C9F"/>
    <w:rsid w:val="00505747"/>
    <w:rsid w:val="00511A56"/>
    <w:rsid w:val="005237F4"/>
    <w:rsid w:val="00537CC0"/>
    <w:rsid w:val="0054302B"/>
    <w:rsid w:val="00552DFE"/>
    <w:rsid w:val="005558BD"/>
    <w:rsid w:val="00562114"/>
    <w:rsid w:val="005735ED"/>
    <w:rsid w:val="00573F5E"/>
    <w:rsid w:val="00574926"/>
    <w:rsid w:val="00593716"/>
    <w:rsid w:val="00596347"/>
    <w:rsid w:val="005A35D2"/>
    <w:rsid w:val="005B0A11"/>
    <w:rsid w:val="005D0096"/>
    <w:rsid w:val="005D5E2D"/>
    <w:rsid w:val="005D76A3"/>
    <w:rsid w:val="005E406C"/>
    <w:rsid w:val="005E6A36"/>
    <w:rsid w:val="005F1FDA"/>
    <w:rsid w:val="005F5102"/>
    <w:rsid w:val="00610677"/>
    <w:rsid w:val="00617351"/>
    <w:rsid w:val="00626024"/>
    <w:rsid w:val="00635C13"/>
    <w:rsid w:val="006539F0"/>
    <w:rsid w:val="00661912"/>
    <w:rsid w:val="00661AA2"/>
    <w:rsid w:val="006654C1"/>
    <w:rsid w:val="0066697E"/>
    <w:rsid w:val="00696CFB"/>
    <w:rsid w:val="006A2567"/>
    <w:rsid w:val="006A58CC"/>
    <w:rsid w:val="006B2E28"/>
    <w:rsid w:val="006B45D9"/>
    <w:rsid w:val="006C5574"/>
    <w:rsid w:val="006E5893"/>
    <w:rsid w:val="006E6733"/>
    <w:rsid w:val="006F6E5D"/>
    <w:rsid w:val="006F7E8E"/>
    <w:rsid w:val="00701F90"/>
    <w:rsid w:val="00724012"/>
    <w:rsid w:val="00744DCD"/>
    <w:rsid w:val="00745C4A"/>
    <w:rsid w:val="00747773"/>
    <w:rsid w:val="00757BF4"/>
    <w:rsid w:val="0076030C"/>
    <w:rsid w:val="00762BC3"/>
    <w:rsid w:val="00764B1D"/>
    <w:rsid w:val="007745EA"/>
    <w:rsid w:val="00774BAC"/>
    <w:rsid w:val="00776E42"/>
    <w:rsid w:val="00787E17"/>
    <w:rsid w:val="00790174"/>
    <w:rsid w:val="00791320"/>
    <w:rsid w:val="007A68F3"/>
    <w:rsid w:val="007A7A3B"/>
    <w:rsid w:val="007B1C63"/>
    <w:rsid w:val="007B3AF0"/>
    <w:rsid w:val="007C3392"/>
    <w:rsid w:val="007C7DFF"/>
    <w:rsid w:val="007D0A7F"/>
    <w:rsid w:val="007E45D9"/>
    <w:rsid w:val="007E6287"/>
    <w:rsid w:val="007E753F"/>
    <w:rsid w:val="007F34B6"/>
    <w:rsid w:val="007F6D26"/>
    <w:rsid w:val="00805CFB"/>
    <w:rsid w:val="00812888"/>
    <w:rsid w:val="008208B9"/>
    <w:rsid w:val="00824EAA"/>
    <w:rsid w:val="008437B6"/>
    <w:rsid w:val="008473AD"/>
    <w:rsid w:val="00856DBF"/>
    <w:rsid w:val="00861EAD"/>
    <w:rsid w:val="00874CD6"/>
    <w:rsid w:val="00890DED"/>
    <w:rsid w:val="008B2C69"/>
    <w:rsid w:val="008C3AC6"/>
    <w:rsid w:val="008D2503"/>
    <w:rsid w:val="00900202"/>
    <w:rsid w:val="009058AD"/>
    <w:rsid w:val="009155BA"/>
    <w:rsid w:val="00924BD7"/>
    <w:rsid w:val="00927FFE"/>
    <w:rsid w:val="009337BF"/>
    <w:rsid w:val="00941860"/>
    <w:rsid w:val="00941CEB"/>
    <w:rsid w:val="009468E4"/>
    <w:rsid w:val="00952D78"/>
    <w:rsid w:val="00966151"/>
    <w:rsid w:val="0098355B"/>
    <w:rsid w:val="009B28EF"/>
    <w:rsid w:val="009B5EE5"/>
    <w:rsid w:val="009D3F78"/>
    <w:rsid w:val="009E1E39"/>
    <w:rsid w:val="009F02A9"/>
    <w:rsid w:val="00A21F7C"/>
    <w:rsid w:val="00A37EA4"/>
    <w:rsid w:val="00A4589C"/>
    <w:rsid w:val="00A45C4E"/>
    <w:rsid w:val="00A50B49"/>
    <w:rsid w:val="00A549A0"/>
    <w:rsid w:val="00A75B01"/>
    <w:rsid w:val="00A905F4"/>
    <w:rsid w:val="00AA12BE"/>
    <w:rsid w:val="00AA1F33"/>
    <w:rsid w:val="00AA358D"/>
    <w:rsid w:val="00AA63B3"/>
    <w:rsid w:val="00AC1AB6"/>
    <w:rsid w:val="00AD3449"/>
    <w:rsid w:val="00B06038"/>
    <w:rsid w:val="00B10609"/>
    <w:rsid w:val="00B10AEF"/>
    <w:rsid w:val="00B27B0F"/>
    <w:rsid w:val="00B31457"/>
    <w:rsid w:val="00B51F2E"/>
    <w:rsid w:val="00B7378D"/>
    <w:rsid w:val="00B7392E"/>
    <w:rsid w:val="00B809C3"/>
    <w:rsid w:val="00B835A6"/>
    <w:rsid w:val="00B84744"/>
    <w:rsid w:val="00B847D3"/>
    <w:rsid w:val="00B94EDE"/>
    <w:rsid w:val="00B97C2F"/>
    <w:rsid w:val="00BA6083"/>
    <w:rsid w:val="00BB0057"/>
    <w:rsid w:val="00BC2767"/>
    <w:rsid w:val="00BC5939"/>
    <w:rsid w:val="00BD7B19"/>
    <w:rsid w:val="00BE6212"/>
    <w:rsid w:val="00BF0B31"/>
    <w:rsid w:val="00BF65B9"/>
    <w:rsid w:val="00C2485E"/>
    <w:rsid w:val="00C251BA"/>
    <w:rsid w:val="00C35EE5"/>
    <w:rsid w:val="00C47738"/>
    <w:rsid w:val="00C47FC6"/>
    <w:rsid w:val="00C50300"/>
    <w:rsid w:val="00C603D6"/>
    <w:rsid w:val="00C607BA"/>
    <w:rsid w:val="00C62FA9"/>
    <w:rsid w:val="00C74526"/>
    <w:rsid w:val="00C7670A"/>
    <w:rsid w:val="00C843C7"/>
    <w:rsid w:val="00CA62F1"/>
    <w:rsid w:val="00CC642C"/>
    <w:rsid w:val="00CD32C5"/>
    <w:rsid w:val="00CE1319"/>
    <w:rsid w:val="00CF14C6"/>
    <w:rsid w:val="00CF2239"/>
    <w:rsid w:val="00D00A2D"/>
    <w:rsid w:val="00D010E6"/>
    <w:rsid w:val="00D01763"/>
    <w:rsid w:val="00D10480"/>
    <w:rsid w:val="00D5180F"/>
    <w:rsid w:val="00D54BE3"/>
    <w:rsid w:val="00D8013B"/>
    <w:rsid w:val="00D81267"/>
    <w:rsid w:val="00D86311"/>
    <w:rsid w:val="00D907B5"/>
    <w:rsid w:val="00D93461"/>
    <w:rsid w:val="00DA1A77"/>
    <w:rsid w:val="00DA35B5"/>
    <w:rsid w:val="00DA7DD3"/>
    <w:rsid w:val="00DC1C77"/>
    <w:rsid w:val="00DE0D05"/>
    <w:rsid w:val="00DE452E"/>
    <w:rsid w:val="00DE4B4C"/>
    <w:rsid w:val="00DE58A2"/>
    <w:rsid w:val="00DE7DAA"/>
    <w:rsid w:val="00DF3AC9"/>
    <w:rsid w:val="00DF6EE7"/>
    <w:rsid w:val="00E06D65"/>
    <w:rsid w:val="00E217A3"/>
    <w:rsid w:val="00E3035C"/>
    <w:rsid w:val="00E44272"/>
    <w:rsid w:val="00E5434E"/>
    <w:rsid w:val="00E72C0B"/>
    <w:rsid w:val="00E833CB"/>
    <w:rsid w:val="00EA075F"/>
    <w:rsid w:val="00EA6C7D"/>
    <w:rsid w:val="00EC15F9"/>
    <w:rsid w:val="00EC48AF"/>
    <w:rsid w:val="00EC49F7"/>
    <w:rsid w:val="00ED3412"/>
    <w:rsid w:val="00EE26EB"/>
    <w:rsid w:val="00F00D54"/>
    <w:rsid w:val="00F07E36"/>
    <w:rsid w:val="00F27CB4"/>
    <w:rsid w:val="00F30DB8"/>
    <w:rsid w:val="00F31E7C"/>
    <w:rsid w:val="00F4030A"/>
    <w:rsid w:val="00F45838"/>
    <w:rsid w:val="00F5509B"/>
    <w:rsid w:val="00F62EE7"/>
    <w:rsid w:val="00F74827"/>
    <w:rsid w:val="00F76D20"/>
    <w:rsid w:val="00F7712B"/>
    <w:rsid w:val="00F81CF0"/>
    <w:rsid w:val="00FA6112"/>
    <w:rsid w:val="00FB17DC"/>
    <w:rsid w:val="00FB3602"/>
    <w:rsid w:val="00FD7A0C"/>
    <w:rsid w:val="00FF1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1185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e">
    <w:name w:val="Normal"/>
    <w:rsid w:val="0042002A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2002A"/>
    <w:rPr>
      <w:u w:val="single"/>
    </w:rPr>
  </w:style>
  <w:style w:type="paragraph" w:customStyle="1" w:styleId="Intestazioneepidipagina">
    <w:name w:val="Intestazione e piè di pagina"/>
    <w:rsid w:val="0042002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Link">
    <w:name w:val="Link"/>
    <w:rsid w:val="0042002A"/>
    <w:rPr>
      <w:u w:val="single"/>
    </w:rPr>
  </w:style>
  <w:style w:type="character" w:customStyle="1" w:styleId="Hyperlink0">
    <w:name w:val="Hyperlink.0"/>
    <w:basedOn w:val="Link"/>
    <w:rsid w:val="0042002A"/>
    <w:rPr>
      <w:rFonts w:ascii="Noto Sans" w:eastAsia="Noto Sans" w:hAnsi="Noto Sans" w:cs="Noto Sans"/>
      <w:color w:val="0000FF"/>
      <w:sz w:val="20"/>
      <w:szCs w:val="20"/>
      <w:u w:val="single" w:color="0000FF"/>
    </w:rPr>
  </w:style>
  <w:style w:type="paragraph" w:customStyle="1" w:styleId="Didefault">
    <w:name w:val="Di default"/>
    <w:rsid w:val="0042002A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Intestazione">
    <w:name w:val="header"/>
    <w:basedOn w:val="Normale"/>
    <w:link w:val="IntestazioneCarattere"/>
    <w:uiPriority w:val="99"/>
    <w:unhideWhenUsed/>
    <w:rsid w:val="002F03D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03D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2F03D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03D6"/>
    <w:rPr>
      <w:sz w:val="24"/>
      <w:szCs w:val="24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A7A3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A7A3B"/>
    <w:rPr>
      <w:rFonts w:ascii="Tahoma" w:hAnsi="Tahoma" w:cs="Tahoma"/>
      <w:sz w:val="16"/>
      <w:szCs w:val="16"/>
      <w:lang w:val="en-US" w:eastAsia="en-US"/>
    </w:rPr>
  </w:style>
  <w:style w:type="paragraph" w:customStyle="1" w:styleId="Normal1">
    <w:name w:val="Normal1"/>
    <w:rsid w:val="00B10609"/>
    <w:pPr>
      <w:pBdr>
        <w:bar w:val="none" w:sz="0" w:color="auto"/>
      </w:pBdr>
      <w:spacing w:line="276" w:lineRule="auto"/>
    </w:pPr>
    <w:rPr>
      <w:rFonts w:ascii="Arial" w:eastAsia="Arial" w:hAnsi="Arial" w:cs="Arial"/>
      <w:color w:val="000000"/>
      <w:sz w:val="22"/>
      <w:szCs w:val="22"/>
      <w:bdr w:val="none" w:sz="0" w:space="0" w:color="auto"/>
      <w:lang w:eastAsia="zh-TW"/>
    </w:rPr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B51F2E"/>
  </w:style>
  <w:style w:type="character" w:customStyle="1" w:styleId="DataCarattere">
    <w:name w:val="Data Carattere"/>
    <w:basedOn w:val="Carpredefinitoparagrafo"/>
    <w:link w:val="Data"/>
    <w:uiPriority w:val="99"/>
    <w:semiHidden/>
    <w:rsid w:val="00B51F2E"/>
    <w:rPr>
      <w:sz w:val="24"/>
      <w:szCs w:val="24"/>
      <w:lang w:val="en-US" w:eastAsia="en-US"/>
    </w:rPr>
  </w:style>
  <w:style w:type="paragraph" w:customStyle="1" w:styleId="Normale1">
    <w:name w:val="Normale1"/>
    <w:rsid w:val="00747773"/>
    <w:pPr>
      <w:pBdr>
        <w:bar w:val="none" w:sz="0" w:color="auto"/>
      </w:pBdr>
      <w:spacing w:line="276" w:lineRule="auto"/>
    </w:pPr>
    <w:rPr>
      <w:rFonts w:ascii="Arial" w:eastAsia="Arial" w:hAnsi="Arial" w:cs="Arial"/>
      <w:color w:val="000000"/>
      <w:sz w:val="22"/>
      <w:szCs w:val="22"/>
      <w:bdr w:val="none" w:sz="0" w:space="0" w:color="auto"/>
      <w:lang w:eastAsia="zh-TW"/>
    </w:rPr>
  </w:style>
  <w:style w:type="paragraph" w:styleId="NormaleWeb">
    <w:name w:val="Normal (Web)"/>
    <w:basedOn w:val="Normale"/>
    <w:uiPriority w:val="99"/>
    <w:semiHidden/>
    <w:unhideWhenUsed/>
    <w:rsid w:val="00F27CB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it-IT" w:eastAsia="zh-TW"/>
    </w:rPr>
  </w:style>
  <w:style w:type="character" w:styleId="Enfasigrassetto">
    <w:name w:val="Strong"/>
    <w:basedOn w:val="Carpredefinitoparagrafo"/>
    <w:uiPriority w:val="22"/>
    <w:qFormat/>
    <w:rsid w:val="00F27CB4"/>
    <w:rPr>
      <w:b/>
      <w:bCs/>
    </w:rPr>
  </w:style>
  <w:style w:type="character" w:styleId="Enfasicorsivo">
    <w:name w:val="Emphasis"/>
    <w:basedOn w:val="Carpredefinitoparagrafo"/>
    <w:uiPriority w:val="20"/>
    <w:qFormat/>
    <w:rsid w:val="00F27CB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3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5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0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instagram.com/1maggioloppiano/" TargetMode="External"/><Relationship Id="rId12" Type="http://schemas.openxmlformats.org/officeDocument/2006/relationships/hyperlink" Target="https://twitter.com/1MaggioLoppiano" TargetMode="External"/><Relationship Id="rId13" Type="http://schemas.openxmlformats.org/officeDocument/2006/relationships/hyperlink" Target="https://www.youtube.com/channel/UCx23VLGBlLeqvKsgAFSzk-A" TargetMode="External"/><Relationship Id="rId14" Type="http://schemas.openxmlformats.org/officeDocument/2006/relationships/hyperlink" Target="https://www.gofundme.com/gen-fest-italia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2.vatican.va/content/francesco/it/events/event.dir.html/content/vaticanevents/it/2018/5/10/visita-loppiano-focolari.html" TargetMode="External"/><Relationship Id="rId9" Type="http://schemas.openxmlformats.org/officeDocument/2006/relationships/hyperlink" Target="http://y4uw.org/it/events/genfest-2018/" TargetMode="External"/><Relationship Id="rId10" Type="http://schemas.openxmlformats.org/officeDocument/2006/relationships/hyperlink" Target="http://www.facebook.com/primomaggioloppiano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nfestitalia.it" TargetMode="External"/><Relationship Id="rId2" Type="http://schemas.openxmlformats.org/officeDocument/2006/relationships/hyperlink" Target="mailto:genfestitalia@primomaggioloppian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0CDD2-7C8F-934B-B552-133CB25F7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899</Words>
  <Characters>5126</Characters>
  <Application>Microsoft Macintosh Word</Application>
  <DocSecurity>0</DocSecurity>
  <Lines>42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stella.chiu</dc:creator>
  <cp:lastModifiedBy>Utente di Microsoft Office</cp:lastModifiedBy>
  <cp:revision>2</cp:revision>
  <cp:lastPrinted>2018-03-19T11:50:00Z</cp:lastPrinted>
  <dcterms:created xsi:type="dcterms:W3CDTF">2018-04-11T16:27:00Z</dcterms:created>
  <dcterms:modified xsi:type="dcterms:W3CDTF">2018-04-11T16:27:00Z</dcterms:modified>
</cp:coreProperties>
</file>